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22E5B" w14:textId="3D819316" w:rsidR="00B370DB" w:rsidRPr="00B370DB" w:rsidRDefault="00B370DB" w:rsidP="00C2440B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137825">
        <w:rPr>
          <w:rFonts w:eastAsia="Times New Roman" w:cs="Calibri"/>
          <w:b/>
          <w:bCs/>
          <w:sz w:val="48"/>
          <w:szCs w:val="48"/>
        </w:rPr>
        <w:t>STATUT</w:t>
      </w:r>
      <w:r w:rsidRPr="00137825">
        <w:rPr>
          <w:rFonts w:eastAsia="Times New Roman" w:cs="Calibri"/>
          <w:b/>
          <w:bCs/>
          <w:sz w:val="48"/>
          <w:szCs w:val="48"/>
        </w:rPr>
        <w:br/>
      </w:r>
      <w:r w:rsidRPr="00122015">
        <w:rPr>
          <w:rFonts w:eastAsia="Times New Roman" w:cs="Calibri"/>
          <w:b/>
          <w:bCs/>
          <w:sz w:val="32"/>
          <w:szCs w:val="32"/>
        </w:rPr>
        <w:t xml:space="preserve">PRZEDSZKOLA MIEJSKIEGO NR </w:t>
      </w:r>
      <w:r w:rsidR="00122015">
        <w:rPr>
          <w:rFonts w:eastAsia="Times New Roman" w:cs="Calibri"/>
          <w:b/>
          <w:bCs/>
          <w:sz w:val="32"/>
          <w:szCs w:val="32"/>
        </w:rPr>
        <w:t xml:space="preserve">7 </w:t>
      </w:r>
      <w:r w:rsidRPr="00122015">
        <w:rPr>
          <w:rFonts w:eastAsia="Times New Roman" w:cs="Calibri"/>
          <w:b/>
          <w:bCs/>
          <w:sz w:val="32"/>
          <w:szCs w:val="32"/>
        </w:rPr>
        <w:t>W SOSNOWCU</w:t>
      </w:r>
    </w:p>
    <w:p w14:paraId="23491A9F" w14:textId="77777777" w:rsidR="00B370DB" w:rsidRPr="00B370DB" w:rsidRDefault="00B370DB" w:rsidP="00EE331F">
      <w:pPr>
        <w:jc w:val="both"/>
        <w:rPr>
          <w:rFonts w:cs="Calibri"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>Podstawy prawne:</w:t>
      </w:r>
    </w:p>
    <w:p w14:paraId="679B5463" w14:textId="3698CB4B" w:rsidR="00586DCA" w:rsidRPr="00A22250" w:rsidRDefault="00586DCA" w:rsidP="00586DCA">
      <w:pPr>
        <w:pStyle w:val="Bezodstpw"/>
        <w:numPr>
          <w:ilvl w:val="0"/>
          <w:numId w:val="7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22250">
        <w:rPr>
          <w:sz w:val="24"/>
          <w:szCs w:val="24"/>
        </w:rPr>
        <w:t>Ustawa z dnia 14 grudnia 2016 r</w:t>
      </w:r>
      <w:r w:rsidRPr="00A22250">
        <w:rPr>
          <w:rFonts w:asciiTheme="minorHAnsi" w:hAnsiTheme="minorHAnsi" w:cstheme="minorHAnsi"/>
          <w:sz w:val="24"/>
          <w:szCs w:val="24"/>
        </w:rPr>
        <w:t xml:space="preserve">. </w:t>
      </w:r>
      <w:hyperlink r:id="rId7" w:tgtFrame="ostatnia" w:history="1">
        <w:r w:rsidRPr="00A22250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prawo oświatowe</w:t>
        </w:r>
      </w:hyperlink>
      <w:r w:rsidRPr="00A22250">
        <w:rPr>
          <w:rFonts w:asciiTheme="minorHAnsi" w:hAnsiTheme="minorHAnsi" w:cstheme="minorHAnsi"/>
          <w:sz w:val="24"/>
          <w:szCs w:val="24"/>
        </w:rPr>
        <w:t xml:space="preserve"> </w:t>
      </w:r>
      <w:r w:rsidR="004F7281" w:rsidRPr="004F7281">
        <w:rPr>
          <w:sz w:val="24"/>
          <w:szCs w:val="24"/>
        </w:rPr>
        <w:t xml:space="preserve">(Dz. U. z 2026 r. poz. 820, 904, 982 </w:t>
      </w:r>
      <w:r w:rsidR="004F7281">
        <w:rPr>
          <w:sz w:val="24"/>
          <w:szCs w:val="24"/>
        </w:rPr>
        <w:t xml:space="preserve">                     </w:t>
      </w:r>
      <w:r w:rsidR="004F7281" w:rsidRPr="004F7281">
        <w:rPr>
          <w:sz w:val="24"/>
          <w:szCs w:val="24"/>
        </w:rPr>
        <w:t>i 1036)</w:t>
      </w:r>
    </w:p>
    <w:p w14:paraId="4D014689" w14:textId="77777777" w:rsidR="00586DCA" w:rsidRPr="00877789" w:rsidRDefault="00586DCA" w:rsidP="00586DCA">
      <w:pPr>
        <w:pStyle w:val="Bezodstpw"/>
        <w:numPr>
          <w:ilvl w:val="0"/>
          <w:numId w:val="7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77789">
        <w:rPr>
          <w:sz w:val="24"/>
          <w:szCs w:val="24"/>
        </w:rPr>
        <w:t xml:space="preserve">Ustawa z dnia 7 września 1991 r. o systemie </w:t>
      </w:r>
      <w:r w:rsidRPr="00877789">
        <w:rPr>
          <w:rFonts w:asciiTheme="minorHAnsi" w:hAnsiTheme="minorHAnsi" w:cstheme="minorHAnsi"/>
          <w:sz w:val="24"/>
          <w:szCs w:val="24"/>
        </w:rPr>
        <w:t xml:space="preserve">oświaty </w:t>
      </w:r>
      <w:r w:rsidRPr="00877789">
        <w:rPr>
          <w:rFonts w:asciiTheme="minorHAnsi" w:hAnsiTheme="minorHAnsi" w:cstheme="minorHAnsi"/>
          <w:sz w:val="24"/>
          <w:szCs w:val="24"/>
          <w:shd w:val="clear" w:color="auto" w:fill="FFFFFF"/>
        </w:rPr>
        <w:t>(Dz. U. z 2025 r. poz. 881)</w:t>
      </w:r>
      <w:r w:rsidRPr="0087778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FBD72D" w14:textId="77777777" w:rsidR="00586DCA" w:rsidRPr="00877789" w:rsidRDefault="00586DCA" w:rsidP="00586DCA">
      <w:pPr>
        <w:pStyle w:val="Bezodstpw"/>
        <w:numPr>
          <w:ilvl w:val="0"/>
          <w:numId w:val="78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877789">
        <w:rPr>
          <w:sz w:val="24"/>
          <w:szCs w:val="24"/>
        </w:rPr>
        <w:t>Rozporządzenie z dnia 11 sierpnia 2017r. w sprawie wymagań wobec szkół i placówek   (Dz. U. z 2020 r. poz. 2198)</w:t>
      </w:r>
    </w:p>
    <w:p w14:paraId="0C7AB849" w14:textId="77777777" w:rsidR="00586DCA" w:rsidRPr="00877789" w:rsidRDefault="00586DCA" w:rsidP="00586DCA">
      <w:pPr>
        <w:pStyle w:val="Bezodstpw"/>
        <w:numPr>
          <w:ilvl w:val="0"/>
          <w:numId w:val="7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77789">
        <w:rPr>
          <w:sz w:val="24"/>
          <w:szCs w:val="24"/>
        </w:rPr>
        <w:t>Rozporządzenie Ministra Edukacji Narodowej z dnia 28 lutego 2019 r. w sprawie szczegółowej organizacji publicznych szkół i publicznych przedszkoli</w:t>
      </w:r>
      <w:r w:rsidRPr="00877789">
        <w:rPr>
          <w:rFonts w:asciiTheme="minorHAnsi" w:hAnsiTheme="minorHAnsi" w:cstheme="minorHAnsi"/>
          <w:sz w:val="24"/>
          <w:szCs w:val="24"/>
        </w:rPr>
        <w:t xml:space="preserve"> </w:t>
      </w:r>
      <w:r w:rsidRPr="00877789">
        <w:rPr>
          <w:rFonts w:asciiTheme="minorHAnsi" w:hAnsiTheme="minorHAnsi" w:cstheme="minorHAnsi"/>
          <w:sz w:val="24"/>
          <w:szCs w:val="24"/>
          <w:shd w:val="clear" w:color="auto" w:fill="FFFFFF"/>
        </w:rPr>
        <w:t>(Dz. U. z 2023 r. poz. 2736 oraz z 2025 r. poz. 849)</w:t>
      </w:r>
      <w:r w:rsidRPr="0087778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BAFD4E" w14:textId="1F62009C" w:rsidR="006358D2" w:rsidRPr="006358D2" w:rsidRDefault="00586DCA" w:rsidP="006358D2">
      <w:pPr>
        <w:pStyle w:val="Bezodstpw"/>
        <w:numPr>
          <w:ilvl w:val="0"/>
          <w:numId w:val="7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77789">
        <w:rPr>
          <w:sz w:val="24"/>
          <w:szCs w:val="24"/>
        </w:rPr>
        <w:t>Rozporządzenie ME z dnia 1</w:t>
      </w:r>
      <w:r w:rsidR="006358D2">
        <w:rPr>
          <w:sz w:val="24"/>
          <w:szCs w:val="24"/>
        </w:rPr>
        <w:t>1</w:t>
      </w:r>
      <w:r w:rsidRPr="00877789">
        <w:rPr>
          <w:sz w:val="24"/>
          <w:szCs w:val="24"/>
        </w:rPr>
        <w:t xml:space="preserve"> </w:t>
      </w:r>
      <w:r w:rsidR="006358D2">
        <w:rPr>
          <w:sz w:val="24"/>
          <w:szCs w:val="24"/>
        </w:rPr>
        <w:t>marca</w:t>
      </w:r>
      <w:r w:rsidRPr="00877789">
        <w:rPr>
          <w:sz w:val="24"/>
          <w:szCs w:val="24"/>
        </w:rPr>
        <w:t xml:space="preserve"> 20</w:t>
      </w:r>
      <w:r w:rsidR="006358D2">
        <w:rPr>
          <w:sz w:val="24"/>
          <w:szCs w:val="24"/>
        </w:rPr>
        <w:t>26</w:t>
      </w:r>
      <w:r w:rsidRPr="00877789">
        <w:rPr>
          <w:sz w:val="24"/>
          <w:szCs w:val="24"/>
        </w:rPr>
        <w:t xml:space="preserve"> r. w sprawie </w:t>
      </w:r>
      <w:r w:rsidR="006358D2" w:rsidRPr="006358D2">
        <w:rPr>
          <w:sz w:val="24"/>
          <w:szCs w:val="24"/>
        </w:rPr>
        <w:t>podstawy programowej wychowania przedszkolnego oraz podstawy programowej kształcenia ogólnego dla szkoły podstawowej, w tym dla uczniów z niepełnosprawnością intelektualną w stopniu umiarkowanym lub znacznym (Dz. U. z 2026 r. poz. 378 i 958)</w:t>
      </w:r>
    </w:p>
    <w:p w14:paraId="23E96536" w14:textId="77777777" w:rsidR="006358D2" w:rsidRDefault="006358D2" w:rsidP="006358D2">
      <w:pPr>
        <w:pStyle w:val="Bezodstpw"/>
        <w:spacing w:line="360" w:lineRule="auto"/>
        <w:rPr>
          <w:b/>
          <w:bCs/>
          <w:sz w:val="24"/>
          <w:szCs w:val="24"/>
        </w:rPr>
      </w:pPr>
    </w:p>
    <w:p w14:paraId="4E25FC3C" w14:textId="15D19262" w:rsidR="00741EE4" w:rsidRPr="002978CB" w:rsidRDefault="00741EE4" w:rsidP="002978CB">
      <w:pPr>
        <w:pStyle w:val="Bezodstpw"/>
        <w:spacing w:line="360" w:lineRule="auto"/>
        <w:jc w:val="center"/>
        <w:rPr>
          <w:b/>
          <w:bCs/>
          <w:sz w:val="24"/>
          <w:szCs w:val="24"/>
        </w:rPr>
      </w:pPr>
      <w:r w:rsidRPr="002978CB">
        <w:rPr>
          <w:b/>
          <w:bCs/>
          <w:sz w:val="24"/>
          <w:szCs w:val="24"/>
        </w:rPr>
        <w:t xml:space="preserve">ROZDZIAŁ </w:t>
      </w:r>
      <w:r w:rsidRPr="002978CB">
        <w:rPr>
          <w:b/>
          <w:bCs/>
          <w:color w:val="000000" w:themeColor="text1"/>
          <w:sz w:val="24"/>
          <w:szCs w:val="24"/>
        </w:rPr>
        <w:t>1</w:t>
      </w:r>
    </w:p>
    <w:p w14:paraId="7CEA9368" w14:textId="706E31DA" w:rsidR="00741EE4" w:rsidRPr="002978CB" w:rsidRDefault="00741EE4" w:rsidP="002978CB">
      <w:pPr>
        <w:pStyle w:val="Bezodstpw"/>
        <w:spacing w:line="360" w:lineRule="auto"/>
        <w:jc w:val="center"/>
        <w:rPr>
          <w:b/>
          <w:bCs/>
          <w:sz w:val="24"/>
          <w:szCs w:val="24"/>
        </w:rPr>
      </w:pPr>
      <w:r w:rsidRPr="002978CB">
        <w:rPr>
          <w:b/>
          <w:bCs/>
          <w:sz w:val="24"/>
          <w:szCs w:val="24"/>
        </w:rPr>
        <w:t>POSTANOWIENIA WSTĘPNE</w:t>
      </w:r>
    </w:p>
    <w:p w14:paraId="7427F5CC" w14:textId="4E8BB38C" w:rsidR="00B370DB" w:rsidRPr="002978CB" w:rsidRDefault="00B370DB" w:rsidP="002978CB">
      <w:pPr>
        <w:pStyle w:val="Bezodstpw"/>
        <w:spacing w:line="360" w:lineRule="auto"/>
        <w:jc w:val="center"/>
        <w:rPr>
          <w:rFonts w:eastAsia="Times New Roman" w:cs="Calibri"/>
          <w:b/>
          <w:bCs/>
          <w:sz w:val="24"/>
          <w:szCs w:val="24"/>
        </w:rPr>
      </w:pPr>
      <w:r w:rsidRPr="002978CB">
        <w:rPr>
          <w:rFonts w:eastAsia="Times New Roman" w:cs="Calibri"/>
          <w:b/>
          <w:bCs/>
          <w:sz w:val="24"/>
          <w:szCs w:val="24"/>
        </w:rPr>
        <w:t>§ 1</w:t>
      </w:r>
    </w:p>
    <w:p w14:paraId="3C0D7724" w14:textId="7CBC3702" w:rsidR="00B370DB" w:rsidRPr="00430F90" w:rsidRDefault="00B370DB" w:rsidP="00EE331F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430F90">
        <w:rPr>
          <w:rFonts w:eastAsia="Times New Roman" w:cs="Calibri"/>
          <w:sz w:val="24"/>
          <w:szCs w:val="24"/>
        </w:rPr>
        <w:t>Przedszkole nosi nazwę: Przedszkole Miejskie Nr 7</w:t>
      </w:r>
      <w:r w:rsidR="005556A1">
        <w:rPr>
          <w:rFonts w:eastAsia="Times New Roman" w:cs="Calibri"/>
          <w:sz w:val="24"/>
          <w:szCs w:val="24"/>
        </w:rPr>
        <w:t xml:space="preserve"> w Sosnowcu</w:t>
      </w:r>
      <w:r w:rsidR="00C56FC5">
        <w:rPr>
          <w:rFonts w:eastAsia="Times New Roman" w:cs="Calibri"/>
          <w:sz w:val="24"/>
          <w:szCs w:val="24"/>
        </w:rPr>
        <w:t>.</w:t>
      </w:r>
    </w:p>
    <w:p w14:paraId="6BA0666F" w14:textId="5B97447B" w:rsidR="00B370DB" w:rsidRPr="00430F90" w:rsidRDefault="00B370DB" w:rsidP="00EE331F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430F90">
        <w:rPr>
          <w:rFonts w:eastAsia="Times New Roman" w:cs="Calibri"/>
          <w:sz w:val="24"/>
          <w:szCs w:val="24"/>
        </w:rPr>
        <w:t>Siedzibą przedszkola jest budynek położony przy ul. Wagowa 38a w Sosnowcu</w:t>
      </w:r>
      <w:r w:rsidR="00C56FC5">
        <w:rPr>
          <w:rFonts w:eastAsia="Times New Roman" w:cs="Calibri"/>
          <w:sz w:val="24"/>
          <w:szCs w:val="24"/>
        </w:rPr>
        <w:t>.</w:t>
      </w:r>
    </w:p>
    <w:p w14:paraId="03869FAC" w14:textId="1CF2EC62" w:rsidR="00B370DB" w:rsidRPr="00430F90" w:rsidRDefault="00B370DB" w:rsidP="00EE331F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430F90">
        <w:rPr>
          <w:rFonts w:eastAsia="Times New Roman" w:cs="Calibri"/>
          <w:sz w:val="24"/>
          <w:szCs w:val="24"/>
        </w:rPr>
        <w:t>Ustalona nazwa używana przez przedszkole na pieczęci podłużnej brzmi:</w:t>
      </w:r>
    </w:p>
    <w:p w14:paraId="5EA839F6" w14:textId="77777777" w:rsidR="00B370DB" w:rsidRPr="004C4DD8" w:rsidRDefault="00B370DB" w:rsidP="00EE331F">
      <w:pPr>
        <w:pStyle w:val="Bezodstpw"/>
        <w:spacing w:line="276" w:lineRule="auto"/>
        <w:jc w:val="center"/>
        <w:rPr>
          <w:sz w:val="24"/>
          <w:szCs w:val="24"/>
        </w:rPr>
      </w:pPr>
      <w:r w:rsidRPr="004C4DD8">
        <w:rPr>
          <w:sz w:val="24"/>
          <w:szCs w:val="24"/>
        </w:rPr>
        <w:t>Przedszkole Miejskie nr 7</w:t>
      </w:r>
    </w:p>
    <w:p w14:paraId="76C48036" w14:textId="77777777" w:rsidR="00B370DB" w:rsidRPr="004C4DD8" w:rsidRDefault="00B370DB" w:rsidP="00EE331F">
      <w:pPr>
        <w:pStyle w:val="Bezodstpw"/>
        <w:spacing w:line="276" w:lineRule="auto"/>
        <w:jc w:val="center"/>
        <w:rPr>
          <w:sz w:val="24"/>
          <w:szCs w:val="24"/>
        </w:rPr>
      </w:pPr>
      <w:r w:rsidRPr="004C4DD8">
        <w:rPr>
          <w:sz w:val="24"/>
          <w:szCs w:val="24"/>
        </w:rPr>
        <w:t>41-215 Sosnowiec, ul. Wagowa38A</w:t>
      </w:r>
    </w:p>
    <w:p w14:paraId="6B777C65" w14:textId="77777777" w:rsidR="00B370DB" w:rsidRPr="004C4DD8" w:rsidRDefault="00B370DB" w:rsidP="00EE331F">
      <w:pPr>
        <w:pStyle w:val="Bezodstpw"/>
        <w:spacing w:line="276" w:lineRule="auto"/>
        <w:jc w:val="center"/>
        <w:rPr>
          <w:sz w:val="24"/>
          <w:szCs w:val="24"/>
        </w:rPr>
      </w:pPr>
      <w:r w:rsidRPr="004C4DD8">
        <w:rPr>
          <w:sz w:val="24"/>
          <w:szCs w:val="24"/>
        </w:rPr>
        <w:t>NIP 644-33-26-181</w:t>
      </w:r>
    </w:p>
    <w:p w14:paraId="12B567F8" w14:textId="464ABAF2" w:rsidR="00137825" w:rsidRDefault="00B370DB" w:rsidP="00EE331F">
      <w:pPr>
        <w:pStyle w:val="Bezodstpw"/>
        <w:spacing w:line="276" w:lineRule="auto"/>
        <w:jc w:val="center"/>
        <w:rPr>
          <w:sz w:val="24"/>
          <w:szCs w:val="24"/>
        </w:rPr>
      </w:pPr>
      <w:r w:rsidRPr="004C4DD8">
        <w:rPr>
          <w:sz w:val="24"/>
          <w:szCs w:val="24"/>
        </w:rPr>
        <w:t>tel./fax (032) 292 20 22</w:t>
      </w:r>
    </w:p>
    <w:p w14:paraId="3BF2B8F8" w14:textId="77777777" w:rsidR="00137825" w:rsidRPr="00137825" w:rsidRDefault="00137825" w:rsidP="00EE331F">
      <w:pPr>
        <w:pStyle w:val="Bezodstpw"/>
        <w:spacing w:line="276" w:lineRule="auto"/>
        <w:jc w:val="center"/>
        <w:rPr>
          <w:sz w:val="16"/>
          <w:szCs w:val="16"/>
        </w:rPr>
      </w:pPr>
    </w:p>
    <w:p w14:paraId="38D646B8" w14:textId="7E0EA3F8" w:rsidR="00B370DB" w:rsidRPr="00430F90" w:rsidRDefault="00B370DB" w:rsidP="00EE331F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430F90">
        <w:rPr>
          <w:rFonts w:eastAsia="Times New Roman" w:cs="Calibri"/>
          <w:sz w:val="24"/>
          <w:szCs w:val="24"/>
        </w:rPr>
        <w:t>Organem prowadzącym przedszkole jest Gmina Sosnowiec.</w:t>
      </w:r>
    </w:p>
    <w:p w14:paraId="0F63E241" w14:textId="4DA5A441" w:rsidR="00B370DB" w:rsidRPr="00430F90" w:rsidRDefault="00B370DB" w:rsidP="00EE331F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430F90">
        <w:rPr>
          <w:rFonts w:eastAsia="Times New Roman" w:cs="Calibri"/>
          <w:sz w:val="24"/>
          <w:szCs w:val="24"/>
        </w:rPr>
        <w:t>Organem sprawującym nadzór pedagogiczny nad przedszkolem jest Śląski Kurator Oświaty.</w:t>
      </w:r>
    </w:p>
    <w:p w14:paraId="05EB9030" w14:textId="79F49A50" w:rsidR="00B370DB" w:rsidRPr="00430F90" w:rsidRDefault="00B370DB" w:rsidP="00EE331F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430F90">
        <w:rPr>
          <w:rFonts w:eastAsia="Times New Roman" w:cs="Calibri"/>
          <w:sz w:val="24"/>
          <w:szCs w:val="24"/>
        </w:rPr>
        <w:t>Przedszkole jest jednostką budżetową, której działalność finansowana jest przez:</w:t>
      </w:r>
    </w:p>
    <w:p w14:paraId="39073A3C" w14:textId="77777777" w:rsidR="00B370DB" w:rsidRPr="00B370DB" w:rsidRDefault="00B370DB" w:rsidP="00EE331F">
      <w:pPr>
        <w:pStyle w:val="Akapitzlist1"/>
        <w:numPr>
          <w:ilvl w:val="0"/>
          <w:numId w:val="17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Gminę Sosnowiec,</w:t>
      </w:r>
    </w:p>
    <w:p w14:paraId="6551DD7F" w14:textId="63527822" w:rsidR="00B370DB" w:rsidRPr="00B370DB" w:rsidRDefault="00B370DB" w:rsidP="00EE331F">
      <w:pPr>
        <w:pStyle w:val="Akapitzlist1"/>
        <w:numPr>
          <w:ilvl w:val="0"/>
          <w:numId w:val="17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Rodziców w formie opłat z tytułu świadczeń za wyżywienie</w:t>
      </w:r>
      <w:r w:rsidR="00C56FC5">
        <w:rPr>
          <w:rFonts w:eastAsia="Times New Roman" w:cs="Calibri"/>
          <w:sz w:val="24"/>
          <w:szCs w:val="24"/>
        </w:rPr>
        <w:t>.</w:t>
      </w:r>
    </w:p>
    <w:p w14:paraId="10AB38D7" w14:textId="5F4A792D" w:rsidR="00B370DB" w:rsidRPr="00430F90" w:rsidRDefault="00B370DB" w:rsidP="00EE331F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430F90">
        <w:rPr>
          <w:rFonts w:eastAsia="Times New Roman" w:cs="Calibri"/>
          <w:sz w:val="24"/>
          <w:szCs w:val="24"/>
        </w:rPr>
        <w:t xml:space="preserve">Przedszkole może otrzymywać darowizny, które ewidencjonowane są zgodnie </w:t>
      </w:r>
      <w:r w:rsidR="00430F90">
        <w:rPr>
          <w:rFonts w:eastAsia="Times New Roman" w:cs="Calibri"/>
          <w:sz w:val="24"/>
          <w:szCs w:val="24"/>
        </w:rPr>
        <w:t xml:space="preserve">                             </w:t>
      </w:r>
      <w:r w:rsidRPr="00430F90">
        <w:rPr>
          <w:rFonts w:eastAsia="Times New Roman" w:cs="Calibri"/>
          <w:sz w:val="24"/>
          <w:szCs w:val="24"/>
        </w:rPr>
        <w:t>z przepisami o gospodarce finansowej w jednostkach budżetowych.</w:t>
      </w:r>
    </w:p>
    <w:p w14:paraId="13B05292" w14:textId="41F9DB3C" w:rsidR="00B370DB" w:rsidRPr="00430F90" w:rsidRDefault="00430F90" w:rsidP="00EE331F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eastAsia="Times New Roman" w:cs="Calibri"/>
          <w:b/>
          <w:bCs/>
          <w:sz w:val="24"/>
          <w:szCs w:val="24"/>
        </w:rPr>
      </w:pPr>
      <w:r w:rsidRPr="00430F90">
        <w:rPr>
          <w:sz w:val="24"/>
          <w:szCs w:val="24"/>
        </w:rPr>
        <w:t>Przedszkole może realizować projekty finansowane ze środków pochodzących</w:t>
      </w:r>
      <w:r>
        <w:rPr>
          <w:sz w:val="24"/>
          <w:szCs w:val="24"/>
        </w:rPr>
        <w:t xml:space="preserve">                             </w:t>
      </w:r>
      <w:r w:rsidRPr="00430F90">
        <w:rPr>
          <w:sz w:val="24"/>
          <w:szCs w:val="24"/>
        </w:rPr>
        <w:t xml:space="preserve"> z funduszy zewnętrznych</w:t>
      </w:r>
      <w:r w:rsidR="005556A1">
        <w:rPr>
          <w:sz w:val="24"/>
          <w:szCs w:val="24"/>
        </w:rPr>
        <w:t>.</w:t>
      </w:r>
    </w:p>
    <w:p w14:paraId="7F0FC126" w14:textId="62704458" w:rsidR="00741EE4" w:rsidRPr="00741EE4" w:rsidRDefault="00B370DB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>§ 2</w:t>
      </w:r>
    </w:p>
    <w:p w14:paraId="1A71D574" w14:textId="1D3E2781" w:rsidR="00741EE4" w:rsidRPr="00741EE4" w:rsidRDefault="00741EE4" w:rsidP="00EE331F">
      <w:pPr>
        <w:pStyle w:val="Bezodstpw"/>
        <w:numPr>
          <w:ilvl w:val="0"/>
          <w:numId w:val="24"/>
        </w:numPr>
        <w:spacing w:line="276" w:lineRule="auto"/>
        <w:ind w:left="426" w:hanging="284"/>
        <w:rPr>
          <w:sz w:val="24"/>
          <w:szCs w:val="24"/>
        </w:rPr>
      </w:pPr>
      <w:r w:rsidRPr="00741EE4">
        <w:rPr>
          <w:sz w:val="24"/>
          <w:szCs w:val="24"/>
        </w:rPr>
        <w:lastRenderedPageBreak/>
        <w:t>Ilekroć w dalszej części statutu jest mowa bez bliższego określenia o:</w:t>
      </w:r>
    </w:p>
    <w:p w14:paraId="1C16865B" w14:textId="166F0536" w:rsidR="00741EE4" w:rsidRPr="00741EE4" w:rsidRDefault="00741EE4" w:rsidP="00EE331F">
      <w:pPr>
        <w:pStyle w:val="Bezodstpw"/>
        <w:numPr>
          <w:ilvl w:val="0"/>
          <w:numId w:val="25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741EE4">
        <w:rPr>
          <w:sz w:val="24"/>
          <w:szCs w:val="24"/>
        </w:rPr>
        <w:t xml:space="preserve">przedszkolu – należy przez to rozumieć Przedszkole </w:t>
      </w:r>
      <w:r>
        <w:rPr>
          <w:sz w:val="24"/>
          <w:szCs w:val="24"/>
        </w:rPr>
        <w:t xml:space="preserve">Miejskie </w:t>
      </w:r>
      <w:r w:rsidRPr="00741EE4">
        <w:rPr>
          <w:sz w:val="24"/>
          <w:szCs w:val="24"/>
        </w:rPr>
        <w:t>nr</w:t>
      </w:r>
      <w:r>
        <w:rPr>
          <w:sz w:val="24"/>
          <w:szCs w:val="24"/>
        </w:rPr>
        <w:t xml:space="preserve"> 7</w:t>
      </w:r>
      <w:r w:rsidRPr="00741EE4">
        <w:rPr>
          <w:sz w:val="24"/>
          <w:szCs w:val="24"/>
        </w:rPr>
        <w:t xml:space="preserve"> w </w:t>
      </w:r>
      <w:r>
        <w:rPr>
          <w:sz w:val="24"/>
          <w:szCs w:val="24"/>
        </w:rPr>
        <w:t>Sosnowcu</w:t>
      </w:r>
      <w:r w:rsidRPr="00741EE4">
        <w:rPr>
          <w:sz w:val="24"/>
          <w:szCs w:val="24"/>
        </w:rPr>
        <w:t>,</w:t>
      </w:r>
    </w:p>
    <w:p w14:paraId="272D01EA" w14:textId="0A50ECC4" w:rsidR="00741EE4" w:rsidRPr="00741EE4" w:rsidRDefault="00741EE4" w:rsidP="00EE331F">
      <w:pPr>
        <w:pStyle w:val="Bezodstpw"/>
        <w:numPr>
          <w:ilvl w:val="0"/>
          <w:numId w:val="25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741EE4">
        <w:rPr>
          <w:sz w:val="24"/>
          <w:szCs w:val="24"/>
        </w:rPr>
        <w:t xml:space="preserve">statucie – należy przez to rozumieć Statut Przedszkola </w:t>
      </w:r>
      <w:r>
        <w:rPr>
          <w:sz w:val="24"/>
          <w:szCs w:val="24"/>
        </w:rPr>
        <w:t xml:space="preserve">Miejskiego </w:t>
      </w:r>
      <w:r w:rsidRPr="00741EE4">
        <w:rPr>
          <w:sz w:val="24"/>
          <w:szCs w:val="24"/>
        </w:rPr>
        <w:t>nr</w:t>
      </w:r>
      <w:r>
        <w:rPr>
          <w:sz w:val="24"/>
          <w:szCs w:val="24"/>
        </w:rPr>
        <w:t xml:space="preserve"> 7</w:t>
      </w:r>
      <w:r w:rsidR="004C4DD8">
        <w:rPr>
          <w:sz w:val="24"/>
          <w:szCs w:val="24"/>
        </w:rPr>
        <w:t xml:space="preserve"> </w:t>
      </w:r>
      <w:r w:rsidRPr="00741EE4">
        <w:rPr>
          <w:sz w:val="24"/>
          <w:szCs w:val="24"/>
        </w:rPr>
        <w:t xml:space="preserve">w </w:t>
      </w:r>
      <w:r>
        <w:rPr>
          <w:sz w:val="24"/>
          <w:szCs w:val="24"/>
        </w:rPr>
        <w:t>Sosnowcu</w:t>
      </w:r>
      <w:r w:rsidRPr="00741EE4">
        <w:rPr>
          <w:sz w:val="24"/>
          <w:szCs w:val="24"/>
        </w:rPr>
        <w:t>,</w:t>
      </w:r>
    </w:p>
    <w:p w14:paraId="04AF31F9" w14:textId="11BEB69C" w:rsidR="00741EE4" w:rsidRPr="00741EE4" w:rsidRDefault="00741EE4" w:rsidP="00EE331F">
      <w:pPr>
        <w:pStyle w:val="Bezodstpw"/>
        <w:numPr>
          <w:ilvl w:val="0"/>
          <w:numId w:val="25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741EE4">
        <w:rPr>
          <w:sz w:val="24"/>
          <w:szCs w:val="24"/>
        </w:rPr>
        <w:t>nauczycielu – należy przez to rozumieć każdego pracownika pedagogicznego przedszkola,</w:t>
      </w:r>
    </w:p>
    <w:p w14:paraId="2B58A566" w14:textId="4D0F0C2B" w:rsidR="00741EE4" w:rsidRPr="00EE331F" w:rsidRDefault="00741EE4" w:rsidP="00EE331F">
      <w:pPr>
        <w:pStyle w:val="Bezodstpw"/>
        <w:numPr>
          <w:ilvl w:val="0"/>
          <w:numId w:val="25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741EE4">
        <w:rPr>
          <w:sz w:val="24"/>
          <w:szCs w:val="24"/>
        </w:rPr>
        <w:t>rodzicach – należy przez to rozumieć także prawnych opiekunów dziecka oraz osoby (podmioty) sprawujące pieczę zastępczą nad dzieckiem.</w:t>
      </w:r>
    </w:p>
    <w:p w14:paraId="7DB57177" w14:textId="77777777" w:rsidR="002978CB" w:rsidRPr="002978CB" w:rsidRDefault="002978CB" w:rsidP="002978CB">
      <w:pPr>
        <w:pStyle w:val="Bezodstpw"/>
        <w:spacing w:line="276" w:lineRule="auto"/>
        <w:jc w:val="center"/>
        <w:rPr>
          <w:b/>
          <w:bCs/>
          <w:sz w:val="16"/>
          <w:szCs w:val="16"/>
        </w:rPr>
      </w:pPr>
    </w:p>
    <w:p w14:paraId="16F1D854" w14:textId="1D6318A7" w:rsidR="00741EE4" w:rsidRPr="002978CB" w:rsidRDefault="00741EE4" w:rsidP="002978CB">
      <w:pPr>
        <w:pStyle w:val="Bezodstpw"/>
        <w:spacing w:line="360" w:lineRule="auto"/>
        <w:jc w:val="center"/>
        <w:rPr>
          <w:b/>
          <w:bCs/>
          <w:sz w:val="24"/>
          <w:szCs w:val="24"/>
        </w:rPr>
      </w:pPr>
      <w:r w:rsidRPr="002978CB">
        <w:rPr>
          <w:b/>
          <w:bCs/>
          <w:sz w:val="24"/>
          <w:szCs w:val="24"/>
        </w:rPr>
        <w:t xml:space="preserve">ROZDZIAŁ </w:t>
      </w:r>
      <w:r w:rsidRPr="002978CB">
        <w:rPr>
          <w:b/>
          <w:bCs/>
          <w:color w:val="000000" w:themeColor="text1"/>
          <w:sz w:val="24"/>
          <w:szCs w:val="24"/>
        </w:rPr>
        <w:t>2</w:t>
      </w:r>
    </w:p>
    <w:p w14:paraId="3301365A" w14:textId="77291735" w:rsidR="00741EE4" w:rsidRPr="002978CB" w:rsidRDefault="00741EE4" w:rsidP="002978CB">
      <w:pPr>
        <w:pStyle w:val="Bezodstpw"/>
        <w:spacing w:line="360" w:lineRule="auto"/>
        <w:jc w:val="center"/>
        <w:rPr>
          <w:b/>
          <w:bCs/>
          <w:sz w:val="24"/>
          <w:szCs w:val="24"/>
        </w:rPr>
      </w:pPr>
      <w:r w:rsidRPr="002978CB">
        <w:rPr>
          <w:b/>
          <w:bCs/>
          <w:sz w:val="24"/>
          <w:szCs w:val="24"/>
        </w:rPr>
        <w:t>CELE I ZADANIA PRZEDSZKOLA</w:t>
      </w:r>
    </w:p>
    <w:p w14:paraId="30D89E24" w14:textId="3EB86C5E" w:rsidR="00B370DB" w:rsidRDefault="00741EE4" w:rsidP="002978CB">
      <w:pPr>
        <w:pStyle w:val="Bezodstpw"/>
        <w:spacing w:line="360" w:lineRule="auto"/>
        <w:jc w:val="center"/>
        <w:rPr>
          <w:rFonts w:eastAsia="Times New Roman" w:cs="Calibri"/>
          <w:b/>
          <w:bCs/>
          <w:sz w:val="24"/>
          <w:szCs w:val="24"/>
        </w:rPr>
      </w:pPr>
      <w:r w:rsidRPr="002978CB">
        <w:rPr>
          <w:rFonts w:eastAsia="Times New Roman" w:cs="Calibri"/>
          <w:b/>
          <w:bCs/>
          <w:sz w:val="24"/>
          <w:szCs w:val="24"/>
        </w:rPr>
        <w:t>§ 3</w:t>
      </w:r>
    </w:p>
    <w:p w14:paraId="4422397A" w14:textId="77777777" w:rsidR="002978CB" w:rsidRPr="002978CB" w:rsidRDefault="002978CB" w:rsidP="002978CB">
      <w:pPr>
        <w:pStyle w:val="Bezodstpw"/>
        <w:spacing w:line="276" w:lineRule="auto"/>
        <w:jc w:val="center"/>
        <w:rPr>
          <w:rFonts w:eastAsia="Times New Roman" w:cs="Calibri"/>
          <w:b/>
          <w:bCs/>
          <w:sz w:val="16"/>
          <w:szCs w:val="16"/>
        </w:rPr>
      </w:pPr>
    </w:p>
    <w:p w14:paraId="0C6D8669" w14:textId="77777777" w:rsidR="003F2EBD" w:rsidRDefault="00B370DB" w:rsidP="003F2EBD">
      <w:pPr>
        <w:pStyle w:val="Bezodstpw"/>
        <w:numPr>
          <w:ilvl w:val="0"/>
          <w:numId w:val="2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0A5BE2">
        <w:rPr>
          <w:sz w:val="24"/>
          <w:szCs w:val="24"/>
        </w:rPr>
        <w:t xml:space="preserve">Celem wychowania przedszkolnego jest </w:t>
      </w:r>
      <w:r w:rsidR="003F2EBD" w:rsidRPr="003F2EBD">
        <w:rPr>
          <w:sz w:val="24"/>
          <w:szCs w:val="24"/>
        </w:rPr>
        <w:t>wszechstronny rozwój dzieci w sferze poznawczej, społecznej, emocjonalnej, etycznej i fizycznej oraz wsp</w:t>
      </w:r>
      <w:r w:rsidR="003F2EBD">
        <w:rPr>
          <w:sz w:val="24"/>
          <w:szCs w:val="24"/>
        </w:rPr>
        <w:t>arcie</w:t>
      </w:r>
      <w:r w:rsidR="003F2EBD" w:rsidRPr="003F2EBD">
        <w:rPr>
          <w:sz w:val="24"/>
          <w:szCs w:val="24"/>
        </w:rPr>
        <w:t xml:space="preserve"> je w pełnej realizacji potencjału – zarówno jako jednostki, jak i członków społecznej i demokratycznej wspólnoty. </w:t>
      </w:r>
    </w:p>
    <w:p w14:paraId="54716DFC" w14:textId="6533E1D4" w:rsidR="003F2EBD" w:rsidRPr="003F2EBD" w:rsidRDefault="003F2EBD" w:rsidP="003F2EBD">
      <w:pPr>
        <w:pStyle w:val="Bezodstpw"/>
        <w:numPr>
          <w:ilvl w:val="0"/>
          <w:numId w:val="2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3F2EBD">
        <w:rPr>
          <w:sz w:val="24"/>
          <w:szCs w:val="24"/>
        </w:rPr>
        <w:t xml:space="preserve">Wychowanie przedszkolne sprzyja kształtowaniu postawy dbałości o dobro wspólne, pielęgnowania tradycji i kultury narodowej z poszanowaniem innych kultur oraz rozwija postawy patriotyczne. </w:t>
      </w:r>
    </w:p>
    <w:p w14:paraId="49ED6FF4" w14:textId="5C711F8F" w:rsidR="00A224AA" w:rsidRPr="003F2EBD" w:rsidRDefault="00A224AA" w:rsidP="00EE331F">
      <w:pPr>
        <w:pStyle w:val="Bezodstpw"/>
        <w:numPr>
          <w:ilvl w:val="0"/>
          <w:numId w:val="2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Przedszkole opiera swoje </w:t>
      </w:r>
      <w:r w:rsidR="0041356D">
        <w:rPr>
          <w:sz w:val="24"/>
          <w:szCs w:val="24"/>
        </w:rPr>
        <w:t xml:space="preserve">wszelkie </w:t>
      </w:r>
      <w:r>
        <w:rPr>
          <w:sz w:val="24"/>
          <w:szCs w:val="24"/>
        </w:rPr>
        <w:t>działania</w:t>
      </w:r>
      <w:r w:rsidR="0041356D">
        <w:rPr>
          <w:sz w:val="24"/>
          <w:szCs w:val="24"/>
        </w:rPr>
        <w:t xml:space="preserve"> w ciągu całego pobytu dziecka w placówce</w:t>
      </w:r>
      <w:r>
        <w:rPr>
          <w:sz w:val="24"/>
          <w:szCs w:val="24"/>
        </w:rPr>
        <w:t xml:space="preserve"> przede wszystkim na realizacji </w:t>
      </w:r>
      <w:r w:rsidRPr="00A224AA">
        <w:rPr>
          <w:rFonts w:cs="Calibri"/>
          <w:sz w:val="24"/>
          <w:szCs w:val="24"/>
        </w:rPr>
        <w:t>Rozporządzeni</w:t>
      </w:r>
      <w:r>
        <w:rPr>
          <w:rFonts w:cs="Calibri"/>
          <w:sz w:val="24"/>
          <w:szCs w:val="24"/>
        </w:rPr>
        <w:t>a</w:t>
      </w:r>
      <w:r w:rsidRPr="00A224AA">
        <w:rPr>
          <w:rFonts w:cs="Calibri"/>
          <w:sz w:val="24"/>
          <w:szCs w:val="24"/>
        </w:rPr>
        <w:t xml:space="preserve"> ME w sprawie podstawy programowej wychowania przedszkolnego</w:t>
      </w:r>
      <w:r>
        <w:rPr>
          <w:rFonts w:cs="Calibri"/>
          <w:sz w:val="24"/>
          <w:szCs w:val="24"/>
        </w:rPr>
        <w:t>.</w:t>
      </w:r>
    </w:p>
    <w:p w14:paraId="4B9CA120" w14:textId="7C74393C" w:rsidR="00B370DB" w:rsidRPr="003F2EBD" w:rsidRDefault="00B370DB" w:rsidP="003F2EBD">
      <w:pPr>
        <w:pStyle w:val="Bezodstpw"/>
        <w:numPr>
          <w:ilvl w:val="0"/>
          <w:numId w:val="26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3F2EBD">
        <w:rPr>
          <w:sz w:val="24"/>
          <w:szCs w:val="24"/>
        </w:rPr>
        <w:t xml:space="preserve">Przedszkole realizuje </w:t>
      </w:r>
      <w:r w:rsidR="000A5BE2" w:rsidRPr="003F2EBD">
        <w:rPr>
          <w:sz w:val="24"/>
          <w:szCs w:val="24"/>
        </w:rPr>
        <w:t>swoje cele</w:t>
      </w:r>
      <w:r w:rsidRPr="003F2EBD">
        <w:rPr>
          <w:sz w:val="24"/>
          <w:szCs w:val="24"/>
        </w:rPr>
        <w:t xml:space="preserve"> </w:t>
      </w:r>
      <w:r w:rsidR="003F2EBD">
        <w:rPr>
          <w:sz w:val="24"/>
          <w:szCs w:val="24"/>
        </w:rPr>
        <w:t xml:space="preserve">poprzez </w:t>
      </w:r>
      <w:r w:rsidR="003F2EBD" w:rsidRPr="003F2EBD">
        <w:rPr>
          <w:rFonts w:asciiTheme="minorHAnsi" w:hAnsiTheme="minorHAnsi" w:cstheme="minorHAnsi"/>
          <w:sz w:val="24"/>
          <w:szCs w:val="24"/>
        </w:rPr>
        <w:t xml:space="preserve">zapewnienie każdemu dziecku warunków do: </w:t>
      </w:r>
    </w:p>
    <w:p w14:paraId="59A04B67" w14:textId="77777777" w:rsidR="003F2EBD" w:rsidRPr="003F2EBD" w:rsidRDefault="003F2EBD" w:rsidP="003F2EBD">
      <w:pPr>
        <w:numPr>
          <w:ilvl w:val="0"/>
          <w:numId w:val="80"/>
        </w:numPr>
        <w:suppressAutoHyphens w:val="0"/>
        <w:spacing w:after="5"/>
        <w:ind w:right="55"/>
        <w:jc w:val="both"/>
        <w:rPr>
          <w:rFonts w:asciiTheme="minorHAnsi" w:hAnsiTheme="minorHAnsi" w:cstheme="minorHAnsi"/>
          <w:sz w:val="24"/>
          <w:szCs w:val="24"/>
        </w:rPr>
      </w:pPr>
      <w:r w:rsidRPr="003F2EBD">
        <w:rPr>
          <w:rFonts w:asciiTheme="minorHAnsi" w:hAnsiTheme="minorHAnsi" w:cstheme="minorHAnsi"/>
          <w:sz w:val="24"/>
          <w:szCs w:val="24"/>
        </w:rPr>
        <w:t xml:space="preserve">rozwijania ciekawości, zainteresowań i uzdolnień, budowania wiedzy potrzebnej do rozumienia i poznawania współczesnego świata; </w:t>
      </w:r>
    </w:p>
    <w:p w14:paraId="757993F1" w14:textId="77777777" w:rsidR="003F2EBD" w:rsidRPr="003F2EBD" w:rsidRDefault="003F2EBD" w:rsidP="003F2EBD">
      <w:pPr>
        <w:numPr>
          <w:ilvl w:val="0"/>
          <w:numId w:val="80"/>
        </w:numPr>
        <w:suppressAutoHyphens w:val="0"/>
        <w:spacing w:after="5"/>
        <w:ind w:right="55"/>
        <w:jc w:val="both"/>
        <w:rPr>
          <w:rFonts w:asciiTheme="minorHAnsi" w:hAnsiTheme="minorHAnsi" w:cstheme="minorHAnsi"/>
          <w:sz w:val="24"/>
          <w:szCs w:val="24"/>
        </w:rPr>
      </w:pPr>
      <w:r w:rsidRPr="003F2EBD">
        <w:rPr>
          <w:rFonts w:asciiTheme="minorHAnsi" w:hAnsiTheme="minorHAnsi" w:cstheme="minorHAnsi"/>
          <w:sz w:val="24"/>
          <w:szCs w:val="24"/>
        </w:rPr>
        <w:t xml:space="preserve">rozwijania kompetencji językowych, matematycznych i cyfrowych, umożliwiających funkcjonowanie w różnych sytuacjach życia codziennego; </w:t>
      </w:r>
    </w:p>
    <w:p w14:paraId="542D8979" w14:textId="5914A445" w:rsidR="003F2EBD" w:rsidRPr="003F2EBD" w:rsidRDefault="003F2EBD" w:rsidP="003F2EBD">
      <w:pPr>
        <w:numPr>
          <w:ilvl w:val="0"/>
          <w:numId w:val="80"/>
        </w:numPr>
        <w:suppressAutoHyphens w:val="0"/>
        <w:spacing w:after="107"/>
        <w:ind w:right="55"/>
        <w:jc w:val="both"/>
        <w:rPr>
          <w:rFonts w:asciiTheme="minorHAnsi" w:hAnsiTheme="minorHAnsi" w:cstheme="minorHAnsi"/>
          <w:sz w:val="24"/>
          <w:szCs w:val="24"/>
        </w:rPr>
      </w:pPr>
      <w:r w:rsidRPr="003F2EBD">
        <w:rPr>
          <w:rFonts w:asciiTheme="minorHAnsi" w:hAnsiTheme="minorHAnsi" w:cstheme="minorHAnsi"/>
          <w:sz w:val="24"/>
          <w:szCs w:val="24"/>
        </w:rPr>
        <w:t xml:space="preserve">rozwijania kompetencji ruchowych i postawy troski o własne zdrowie 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   </w:t>
      </w:r>
      <w:r w:rsidRPr="003F2EBD">
        <w:rPr>
          <w:rFonts w:asciiTheme="minorHAnsi" w:hAnsiTheme="minorHAnsi" w:cstheme="minorHAnsi"/>
          <w:sz w:val="24"/>
          <w:szCs w:val="24"/>
        </w:rPr>
        <w:t xml:space="preserve">i bezpieczeństwo; </w:t>
      </w:r>
    </w:p>
    <w:p w14:paraId="71FFC9C9" w14:textId="77777777" w:rsidR="003F2EBD" w:rsidRPr="003F2EBD" w:rsidRDefault="003F2EBD" w:rsidP="003F2EBD">
      <w:pPr>
        <w:numPr>
          <w:ilvl w:val="0"/>
          <w:numId w:val="80"/>
        </w:numPr>
        <w:suppressAutoHyphens w:val="0"/>
        <w:spacing w:after="5"/>
        <w:ind w:right="55"/>
        <w:jc w:val="both"/>
        <w:rPr>
          <w:rFonts w:asciiTheme="minorHAnsi" w:hAnsiTheme="minorHAnsi" w:cstheme="minorHAnsi"/>
          <w:sz w:val="24"/>
          <w:szCs w:val="24"/>
        </w:rPr>
      </w:pPr>
      <w:r w:rsidRPr="003F2EBD">
        <w:rPr>
          <w:rFonts w:asciiTheme="minorHAnsi" w:hAnsiTheme="minorHAnsi" w:cstheme="minorHAnsi"/>
          <w:sz w:val="24"/>
          <w:szCs w:val="24"/>
        </w:rPr>
        <w:t xml:space="preserve">rozwijania kompetencji poznawczych, społecznych i osobistych oraz wzmacniania swojej samodzielności i wytrwałości;  </w:t>
      </w:r>
    </w:p>
    <w:p w14:paraId="7CED1442" w14:textId="7D257BF3" w:rsidR="003F2EBD" w:rsidRPr="003F2EBD" w:rsidRDefault="003F2EBD" w:rsidP="003F2EBD">
      <w:pPr>
        <w:numPr>
          <w:ilvl w:val="0"/>
          <w:numId w:val="80"/>
        </w:numPr>
        <w:suppressAutoHyphens w:val="0"/>
        <w:spacing w:after="5"/>
        <w:ind w:right="55"/>
        <w:jc w:val="both"/>
        <w:rPr>
          <w:rFonts w:asciiTheme="minorHAnsi" w:hAnsiTheme="minorHAnsi" w:cstheme="minorHAnsi"/>
          <w:sz w:val="24"/>
          <w:szCs w:val="24"/>
        </w:rPr>
      </w:pPr>
      <w:r w:rsidRPr="003F2EBD">
        <w:rPr>
          <w:rFonts w:asciiTheme="minorHAnsi" w:hAnsiTheme="minorHAnsi" w:cstheme="minorHAnsi"/>
          <w:sz w:val="24"/>
          <w:szCs w:val="24"/>
        </w:rPr>
        <w:t>budowania sprawczości oraz podejmowania inicjatyw z korzyścią dla siebie</w:t>
      </w:r>
      <w:r>
        <w:rPr>
          <w:rFonts w:asciiTheme="minorHAnsi" w:hAnsiTheme="minorHAnsi" w:cstheme="minorHAnsi"/>
          <w:sz w:val="24"/>
          <w:szCs w:val="24"/>
        </w:rPr>
        <w:t xml:space="preserve">                                     </w:t>
      </w:r>
      <w:r w:rsidRPr="003F2EBD">
        <w:rPr>
          <w:rFonts w:asciiTheme="minorHAnsi" w:hAnsiTheme="minorHAnsi" w:cstheme="minorHAnsi"/>
          <w:sz w:val="24"/>
          <w:szCs w:val="24"/>
        </w:rPr>
        <w:t xml:space="preserve"> i wspólnego dobra; </w:t>
      </w:r>
    </w:p>
    <w:p w14:paraId="2E2F2C14" w14:textId="77777777" w:rsidR="003F2EBD" w:rsidRPr="003F2EBD" w:rsidRDefault="003F2EBD" w:rsidP="003F2EBD">
      <w:pPr>
        <w:numPr>
          <w:ilvl w:val="0"/>
          <w:numId w:val="80"/>
        </w:numPr>
        <w:suppressAutoHyphens w:val="0"/>
        <w:spacing w:after="5"/>
        <w:ind w:right="55"/>
        <w:jc w:val="both"/>
        <w:rPr>
          <w:rFonts w:asciiTheme="minorHAnsi" w:hAnsiTheme="minorHAnsi" w:cstheme="minorHAnsi"/>
          <w:sz w:val="24"/>
          <w:szCs w:val="24"/>
        </w:rPr>
      </w:pPr>
      <w:r w:rsidRPr="003F2EBD">
        <w:rPr>
          <w:rFonts w:asciiTheme="minorHAnsi" w:hAnsiTheme="minorHAnsi" w:cstheme="minorHAnsi"/>
          <w:sz w:val="24"/>
          <w:szCs w:val="24"/>
        </w:rPr>
        <w:t xml:space="preserve">poznawania świata różnorodnych wartości, rozwijania empatii i przygotowania się do dokonywania odpowiedzialnych wyborów etycznych. </w:t>
      </w:r>
    </w:p>
    <w:p w14:paraId="27C24F4F" w14:textId="6BF7CE3C" w:rsidR="00B370DB" w:rsidRPr="00A570F9" w:rsidRDefault="00B370DB" w:rsidP="00EE331F">
      <w:pPr>
        <w:pStyle w:val="Akapitzlist1"/>
        <w:numPr>
          <w:ilvl w:val="0"/>
          <w:numId w:val="26"/>
        </w:numPr>
        <w:tabs>
          <w:tab w:val="clear" w:pos="720"/>
          <w:tab w:val="num" w:pos="426"/>
        </w:tabs>
        <w:spacing w:after="0"/>
        <w:ind w:left="426"/>
        <w:jc w:val="both"/>
        <w:rPr>
          <w:rFonts w:eastAsia="Times New Roman" w:cs="Calibri"/>
          <w:sz w:val="24"/>
          <w:szCs w:val="24"/>
        </w:rPr>
      </w:pPr>
      <w:r w:rsidRPr="00A570F9">
        <w:rPr>
          <w:sz w:val="24"/>
          <w:szCs w:val="24"/>
        </w:rPr>
        <w:t>Do zadań przedszkola należy:</w:t>
      </w:r>
    </w:p>
    <w:p w14:paraId="67C52642" w14:textId="77777777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Wspieranie wielokierunkowej aktywności dziecka przez organizację warunków sprzyjających nabywaniu doświadczeń w każdym obszarze jego rozwoju.  </w:t>
      </w:r>
    </w:p>
    <w:p w14:paraId="11599DF4" w14:textId="7599D048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Tworzenie warunków umożliwiających każdemu dziecku swobodny rozwój, zabawę </w:t>
      </w:r>
      <w:r w:rsidR="00CF3329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Pr="00CF3329">
        <w:rPr>
          <w:rFonts w:asciiTheme="minorHAnsi" w:hAnsiTheme="minorHAnsi" w:cstheme="minorHAnsi"/>
          <w:sz w:val="24"/>
          <w:szCs w:val="24"/>
        </w:rPr>
        <w:t xml:space="preserve">i odpoczynek w poczuciu bezpieczeństwa.  </w:t>
      </w:r>
    </w:p>
    <w:p w14:paraId="360D434D" w14:textId="2D62DA02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>Wspieranie aktywności dziecka podnoszących poziom jego integracji sensorycznej</w:t>
      </w:r>
      <w:r w:rsidR="00CF3329">
        <w:rPr>
          <w:rFonts w:asciiTheme="minorHAnsi" w:hAnsiTheme="minorHAnsi" w:cstheme="minorHAnsi"/>
          <w:sz w:val="24"/>
          <w:szCs w:val="24"/>
        </w:rPr>
        <w:t xml:space="preserve">   </w:t>
      </w:r>
      <w:r w:rsidRPr="00CF3329">
        <w:rPr>
          <w:rFonts w:asciiTheme="minorHAnsi" w:hAnsiTheme="minorHAnsi" w:cstheme="minorHAnsi"/>
          <w:sz w:val="24"/>
          <w:szCs w:val="24"/>
        </w:rPr>
        <w:t xml:space="preserve"> </w:t>
      </w:r>
      <w:r w:rsidR="00CF3329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CF3329">
        <w:rPr>
          <w:rFonts w:asciiTheme="minorHAnsi" w:hAnsiTheme="minorHAnsi" w:cstheme="minorHAnsi"/>
          <w:sz w:val="24"/>
          <w:szCs w:val="24"/>
        </w:rPr>
        <w:t xml:space="preserve">i umiejętności korzystania z rozwijających się procesów poznawczych.  </w:t>
      </w:r>
    </w:p>
    <w:p w14:paraId="35DBBA83" w14:textId="77777777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lastRenderedPageBreak/>
        <w:t xml:space="preserve">Zapewnienie warunków do budowania wspólnoty, w której każde dziecko czuje się akceptowane, rozumiane i potrzebne, a różnorodność traktowana jest jako wartość społeczna i edukacyjna. </w:t>
      </w:r>
    </w:p>
    <w:p w14:paraId="498F0FC0" w14:textId="77777777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Wspieranie samodzielnej dziecięcej eksploracji świata, dobór treści adekwatnych do indywidualnych potrzeb i zainteresowań każdego dziecka, jego możliwości percepcyjnych, wyobrażeń i rozumowania.  </w:t>
      </w:r>
    </w:p>
    <w:p w14:paraId="105C22A0" w14:textId="77777777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Wzmacnianie poczucia wartości, indywidualności, oryginalności dziecka oraz potrzeby budowania relacji i działania z innymi oraz dla innych. </w:t>
      </w:r>
    </w:p>
    <w:p w14:paraId="39A920DA" w14:textId="464172D7" w:rsidR="003F2EBD" w:rsidRPr="00CF3329" w:rsidRDefault="003F2EBD" w:rsidP="00CF3329">
      <w:pPr>
        <w:numPr>
          <w:ilvl w:val="0"/>
          <w:numId w:val="82"/>
        </w:numPr>
        <w:suppressAutoHyphens w:val="0"/>
        <w:spacing w:after="1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>Tworzenie sytuacji sprzyjających rozwojowi nawyków i zachowań dziecka prowadzących do samodzielności, dbania o zdrowie, sprawność ruchową</w:t>
      </w:r>
      <w:r w:rsidR="00CF3329">
        <w:rPr>
          <w:rFonts w:asciiTheme="minorHAnsi" w:hAnsiTheme="minorHAnsi" w:cstheme="minorHAnsi"/>
          <w:sz w:val="24"/>
          <w:szCs w:val="24"/>
        </w:rPr>
        <w:t xml:space="preserve">                                         </w:t>
      </w:r>
      <w:r w:rsidRPr="00CF3329">
        <w:rPr>
          <w:rFonts w:asciiTheme="minorHAnsi" w:hAnsiTheme="minorHAnsi" w:cstheme="minorHAnsi"/>
          <w:sz w:val="24"/>
          <w:szCs w:val="24"/>
        </w:rPr>
        <w:t xml:space="preserve"> i bezpieczeństwo.  </w:t>
      </w:r>
    </w:p>
    <w:p w14:paraId="285E2509" w14:textId="77777777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Przygotowanie dziecka do rozpoznawania, nazywania i rozumienia emocji i uczuć własnych i innych ludzi. </w:t>
      </w:r>
    </w:p>
    <w:p w14:paraId="3EBF9BF1" w14:textId="77777777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Tworzenie sytuacji edukacyjnych budujących wrażliwość dziecka, w tym wrażliwość estetyczną, w odniesieniu do wielu sfer aktywności człowieka: mowy, zachowania, ruchu, muzyki, tańca, śpiewu, teatru, plastyki.  </w:t>
      </w:r>
    </w:p>
    <w:p w14:paraId="57CE45F0" w14:textId="77777777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Tworzenie warunków pozwalających na bezpieczną, samodzielną eksplorację otaczającej dziecko przyrody, stymulujących rozwój wrażliwości i umożliwiających poznawanie wartości i norm odnoszących się do środowiska przyrodniczego, adekwatnych do etapu rozwoju dziecka.  </w:t>
      </w:r>
    </w:p>
    <w:p w14:paraId="1F5DFCC7" w14:textId="0F4DA6A5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Tworzenie warunków umożliwiających bezpieczne, samodzielne eksplorowanie elementów techniki w otoczeniu, a także zapewnienie materiałów konstrukcyjnych </w:t>
      </w:r>
      <w:r w:rsidR="00CF3329">
        <w:rPr>
          <w:rFonts w:asciiTheme="minorHAnsi" w:hAnsiTheme="minorHAnsi" w:cstheme="minorHAnsi"/>
          <w:sz w:val="24"/>
          <w:szCs w:val="24"/>
        </w:rPr>
        <w:t xml:space="preserve">                    </w:t>
      </w:r>
      <w:r w:rsidRPr="00CF3329">
        <w:rPr>
          <w:rFonts w:asciiTheme="minorHAnsi" w:hAnsiTheme="minorHAnsi" w:cstheme="minorHAnsi"/>
          <w:sz w:val="24"/>
          <w:szCs w:val="24"/>
        </w:rPr>
        <w:t xml:space="preserve">i narzędzi do swobodnego oraz planowanego konstruowania i majsterkowania, a także prezentowania wytworów swojej pracy. </w:t>
      </w:r>
    </w:p>
    <w:p w14:paraId="73B72A0B" w14:textId="77777777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Współdziałanie z rodzicami, różnymi środowiskami, organizacjami i instytucjami, uznanymi przez rodziców za źródło istotnych wartości, na rzecz tworzenia warunków umożliwiających wszechstronny rozwój dziecka.  </w:t>
      </w:r>
    </w:p>
    <w:p w14:paraId="54D4DA56" w14:textId="219381A1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Kreowanie sytuacji prowadzących do poznania przez dziecko wartości i norm społecznych, których źródłem są rodzina, grupa w przedszkolu, inne dorosłe osoby, </w:t>
      </w:r>
      <w:r w:rsidR="00CF3329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CF3329">
        <w:rPr>
          <w:rFonts w:asciiTheme="minorHAnsi" w:hAnsiTheme="minorHAnsi" w:cstheme="minorHAnsi"/>
          <w:sz w:val="24"/>
          <w:szCs w:val="24"/>
        </w:rPr>
        <w:t xml:space="preserve">w tym osoby starsze, oraz rozwijanie umiejętności podejmowania decyzji opartych na wartościach. </w:t>
      </w:r>
    </w:p>
    <w:p w14:paraId="04C8F647" w14:textId="77777777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Systematyczne wspieranie rozwoju procesów uczenia się dziecka, prowadzące do osiągnięcia przez nie gotowości do podjęcia nauki w szkole.  </w:t>
      </w:r>
    </w:p>
    <w:p w14:paraId="2C9CBDE3" w14:textId="7E2E4F6C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Organizowanie zajęć umożliwiających dziecku poznawanie kultury i języka mniejszości narodowej lub etnicznej, lub języka regionalnego – kaszubskiego, zgodnie </w:t>
      </w:r>
      <w:r w:rsidR="00CF3329">
        <w:rPr>
          <w:rFonts w:asciiTheme="minorHAnsi" w:hAnsiTheme="minorHAnsi" w:cstheme="minorHAnsi"/>
          <w:sz w:val="24"/>
          <w:szCs w:val="24"/>
        </w:rPr>
        <w:t xml:space="preserve">                                         </w:t>
      </w:r>
      <w:r w:rsidRPr="00CF3329">
        <w:rPr>
          <w:rFonts w:asciiTheme="minorHAnsi" w:hAnsiTheme="minorHAnsi" w:cstheme="minorHAnsi"/>
          <w:sz w:val="24"/>
          <w:szCs w:val="24"/>
        </w:rPr>
        <w:t xml:space="preserve">z potrzebami.  </w:t>
      </w:r>
    </w:p>
    <w:p w14:paraId="142D7ADE" w14:textId="77777777" w:rsidR="003F2EBD" w:rsidRPr="00CF3329" w:rsidRDefault="003F2EBD" w:rsidP="00CF3329">
      <w:pPr>
        <w:numPr>
          <w:ilvl w:val="0"/>
          <w:numId w:val="82"/>
        </w:numPr>
        <w:suppressAutoHyphens w:val="0"/>
        <w:spacing w:after="5"/>
        <w:jc w:val="both"/>
        <w:rPr>
          <w:rFonts w:asciiTheme="minorHAnsi" w:hAnsiTheme="minorHAnsi" w:cstheme="minorHAnsi"/>
          <w:sz w:val="24"/>
          <w:szCs w:val="24"/>
        </w:rPr>
      </w:pPr>
      <w:r w:rsidRPr="00CF3329">
        <w:rPr>
          <w:rFonts w:asciiTheme="minorHAnsi" w:hAnsiTheme="minorHAnsi" w:cstheme="minorHAnsi"/>
          <w:sz w:val="24"/>
          <w:szCs w:val="24"/>
        </w:rPr>
        <w:t xml:space="preserve">Tworzenie sytuacji edukacyjnych sprzyjających budowaniu zainteresowania dziecka językiem obcym nowożytnym, chęci poznawania innych kultur.  </w:t>
      </w:r>
    </w:p>
    <w:p w14:paraId="23AEBAE2" w14:textId="640374FE" w:rsidR="00B370DB" w:rsidRPr="00A570F9" w:rsidRDefault="00B370DB" w:rsidP="00EE331F">
      <w:pPr>
        <w:pStyle w:val="Bezodstpw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sz w:val="24"/>
          <w:szCs w:val="24"/>
        </w:rPr>
      </w:pPr>
      <w:r w:rsidRPr="00A570F9">
        <w:rPr>
          <w:sz w:val="24"/>
          <w:szCs w:val="24"/>
        </w:rPr>
        <w:t>Wobec rodziny przedszkole pełni funkcję doradczą i wspierającą działania wychowawcze:</w:t>
      </w:r>
    </w:p>
    <w:p w14:paraId="01443D5B" w14:textId="77777777" w:rsidR="00B370DB" w:rsidRPr="00B370DB" w:rsidRDefault="00B370DB" w:rsidP="00EE331F">
      <w:pPr>
        <w:pStyle w:val="Akapitzlist1"/>
        <w:numPr>
          <w:ilvl w:val="0"/>
          <w:numId w:val="18"/>
        </w:numPr>
        <w:tabs>
          <w:tab w:val="clear" w:pos="720"/>
          <w:tab w:val="left" w:pos="709"/>
        </w:tabs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pomaga w rozpoznawaniu możliwości rozwojowych dziecka i podjęciu wczesnej interwencji specjalistycznej,</w:t>
      </w:r>
    </w:p>
    <w:p w14:paraId="31F289F3" w14:textId="77777777" w:rsidR="00B370DB" w:rsidRPr="00B370DB" w:rsidRDefault="00B370DB" w:rsidP="00EE331F">
      <w:pPr>
        <w:pStyle w:val="Akapitzlist1"/>
        <w:numPr>
          <w:ilvl w:val="0"/>
          <w:numId w:val="18"/>
        </w:numPr>
        <w:tabs>
          <w:tab w:val="clear" w:pos="720"/>
          <w:tab w:val="left" w:pos="709"/>
        </w:tabs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informuje na bieżąco o postępach dziecka,</w:t>
      </w:r>
    </w:p>
    <w:p w14:paraId="3D5D6F22" w14:textId="7F162451" w:rsidR="00076CFB" w:rsidRPr="00A570F9" w:rsidRDefault="00B370DB" w:rsidP="00EE331F">
      <w:pPr>
        <w:pStyle w:val="Akapitzlist1"/>
        <w:numPr>
          <w:ilvl w:val="0"/>
          <w:numId w:val="18"/>
        </w:numPr>
        <w:tabs>
          <w:tab w:val="clear" w:pos="720"/>
          <w:tab w:val="left" w:pos="709"/>
        </w:tabs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lastRenderedPageBreak/>
        <w:t>uzgadnia wspólnie z rodzicami kierunki i zakres realizowanych w przedszkolu działań profilaktycznych.</w:t>
      </w:r>
    </w:p>
    <w:p w14:paraId="49D55EBE" w14:textId="3130B3BA" w:rsidR="00B370DB" w:rsidRPr="00A570F9" w:rsidRDefault="00B370DB" w:rsidP="00EE331F">
      <w:pPr>
        <w:pStyle w:val="Bezodstpw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/>
        <w:rPr>
          <w:sz w:val="24"/>
          <w:szCs w:val="24"/>
        </w:rPr>
      </w:pPr>
      <w:r w:rsidRPr="00A570F9">
        <w:rPr>
          <w:sz w:val="24"/>
          <w:szCs w:val="24"/>
        </w:rPr>
        <w:t>Do zadań przedszkola należy także:</w:t>
      </w:r>
    </w:p>
    <w:p w14:paraId="19A08993" w14:textId="3BEA34B1" w:rsidR="00B370DB" w:rsidRPr="00B370DB" w:rsidRDefault="00B370DB" w:rsidP="00EE331F">
      <w:pPr>
        <w:pStyle w:val="Akapitzlist1"/>
        <w:numPr>
          <w:ilvl w:val="0"/>
          <w:numId w:val="13"/>
        </w:numPr>
        <w:spacing w:after="0"/>
        <w:ind w:left="709" w:hanging="426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prowadzenie działalności diagnostycznej dotyczącej rozwoju wychowanka</w:t>
      </w:r>
      <w:r w:rsidR="00C56FC5">
        <w:rPr>
          <w:rFonts w:eastAsia="Times New Roman" w:cs="Calibri"/>
          <w:sz w:val="24"/>
          <w:szCs w:val="24"/>
        </w:rPr>
        <w:t>,</w:t>
      </w:r>
    </w:p>
    <w:p w14:paraId="3ECA8B1E" w14:textId="5BEC674E" w:rsidR="00B370DB" w:rsidRPr="00B370DB" w:rsidRDefault="00B370DB" w:rsidP="00EE331F">
      <w:pPr>
        <w:pStyle w:val="Akapitzlist1"/>
        <w:numPr>
          <w:ilvl w:val="0"/>
          <w:numId w:val="13"/>
        </w:numPr>
        <w:spacing w:after="0"/>
        <w:ind w:left="709" w:hanging="426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udzielanie pomocy psychologiczno</w:t>
      </w:r>
      <w:r w:rsidR="005556A1">
        <w:rPr>
          <w:rFonts w:eastAsia="Times New Roman" w:cs="Calibri"/>
          <w:sz w:val="24"/>
          <w:szCs w:val="24"/>
        </w:rPr>
        <w:t xml:space="preserve"> – </w:t>
      </w:r>
      <w:r w:rsidRPr="00B370DB">
        <w:rPr>
          <w:rFonts w:eastAsia="Times New Roman" w:cs="Calibri"/>
          <w:sz w:val="24"/>
          <w:szCs w:val="24"/>
        </w:rPr>
        <w:t>pedagogicznej dzieciom w ramach potrzeb przez specjalistów oraz współpraca z poradnią psychologiczno</w:t>
      </w:r>
      <w:r w:rsidR="005556A1">
        <w:rPr>
          <w:rFonts w:eastAsia="Times New Roman" w:cs="Calibri"/>
          <w:sz w:val="24"/>
          <w:szCs w:val="24"/>
        </w:rPr>
        <w:t xml:space="preserve"> –</w:t>
      </w:r>
      <w:r w:rsidRPr="00B370DB">
        <w:rPr>
          <w:rFonts w:eastAsia="Times New Roman" w:cs="Calibri"/>
          <w:sz w:val="24"/>
          <w:szCs w:val="24"/>
        </w:rPr>
        <w:t xml:space="preserve"> pedagogiczną</w:t>
      </w:r>
      <w:r w:rsidR="00C56FC5">
        <w:rPr>
          <w:rFonts w:eastAsia="Times New Roman" w:cs="Calibri"/>
          <w:sz w:val="24"/>
          <w:szCs w:val="24"/>
        </w:rPr>
        <w:t>,</w:t>
      </w:r>
    </w:p>
    <w:p w14:paraId="7B47D902" w14:textId="77777777" w:rsidR="00B370DB" w:rsidRPr="00B370DB" w:rsidRDefault="00B370DB" w:rsidP="00EE331F">
      <w:pPr>
        <w:pStyle w:val="Akapitzlist1"/>
        <w:numPr>
          <w:ilvl w:val="0"/>
          <w:numId w:val="13"/>
        </w:numPr>
        <w:spacing w:after="0"/>
        <w:ind w:left="709" w:hanging="426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kształtowanie czynnej postawy dzieci wobec własnego zdrowia i bezpieczeństwa oraz rozwijanie ich sprawności manualnej, emocjonalnej, świadomości moralnej, wzmacnianie więzi uczuciowej z rodziną,</w:t>
      </w:r>
    </w:p>
    <w:p w14:paraId="0E5D1D23" w14:textId="174405E3" w:rsidR="00B370DB" w:rsidRPr="00B370DB" w:rsidRDefault="00B370DB" w:rsidP="00EE331F">
      <w:pPr>
        <w:pStyle w:val="Akapitzlist1"/>
        <w:numPr>
          <w:ilvl w:val="0"/>
          <w:numId w:val="13"/>
        </w:numPr>
        <w:spacing w:after="0"/>
        <w:ind w:left="709" w:hanging="426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promowanie zdrowia poprzez tworzenie warunków sprzyjających dobremu samopoczuciu społeczności przedszkolnej (dzieci, pracowników i rodziców dzieci)</w:t>
      </w:r>
      <w:r w:rsidR="00C56FC5">
        <w:rPr>
          <w:rFonts w:eastAsia="Times New Roman" w:cs="Calibri"/>
          <w:sz w:val="24"/>
          <w:szCs w:val="24"/>
        </w:rPr>
        <w:t>,</w:t>
      </w:r>
    </w:p>
    <w:p w14:paraId="4AC1220E" w14:textId="5791F1BF" w:rsidR="00076CFB" w:rsidRPr="00154E32" w:rsidRDefault="00B370DB" w:rsidP="00EE331F">
      <w:pPr>
        <w:pStyle w:val="Akapitzlist1"/>
        <w:numPr>
          <w:ilvl w:val="0"/>
          <w:numId w:val="13"/>
        </w:numPr>
        <w:spacing w:after="0"/>
        <w:ind w:left="709" w:hanging="426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 xml:space="preserve">realizowanie podstawy programowej wychowania przedszkolnego, programu nauczania, programów autorskich opracowanych przez nauczycieli lub innych autorów wraz z dokonanymi zmianami z przeznaczeniem do użytku wewnętrznego przedszkola oraz </w:t>
      </w:r>
      <w:r w:rsidR="00487398">
        <w:rPr>
          <w:rFonts w:eastAsia="Times New Roman" w:cs="Calibri"/>
          <w:sz w:val="24"/>
          <w:szCs w:val="24"/>
        </w:rPr>
        <w:t>działalności innowacyjnej</w:t>
      </w:r>
      <w:r w:rsidRPr="00B370DB">
        <w:rPr>
          <w:rFonts w:eastAsia="Times New Roman" w:cs="Calibri"/>
          <w:sz w:val="24"/>
          <w:szCs w:val="24"/>
        </w:rPr>
        <w:t>, projektów.</w:t>
      </w:r>
    </w:p>
    <w:p w14:paraId="43FB4D9C" w14:textId="5EF50398" w:rsidR="00B370DB" w:rsidRPr="005556A1" w:rsidRDefault="00B370DB" w:rsidP="00EE331F">
      <w:pPr>
        <w:pStyle w:val="Bezodstpw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sz w:val="24"/>
          <w:szCs w:val="24"/>
        </w:rPr>
      </w:pPr>
      <w:r w:rsidRPr="005556A1">
        <w:rPr>
          <w:sz w:val="24"/>
          <w:szCs w:val="24"/>
        </w:rPr>
        <w:t xml:space="preserve">Do realizacji wyżej wymienionych zadań służą następujące formy działalności </w:t>
      </w:r>
      <w:proofErr w:type="spellStart"/>
      <w:r w:rsidRPr="005556A1">
        <w:rPr>
          <w:sz w:val="24"/>
          <w:szCs w:val="24"/>
        </w:rPr>
        <w:t>dydaktyczno</w:t>
      </w:r>
      <w:proofErr w:type="spellEnd"/>
      <w:r w:rsidR="005556A1" w:rsidRPr="005556A1">
        <w:rPr>
          <w:sz w:val="24"/>
          <w:szCs w:val="24"/>
        </w:rPr>
        <w:t xml:space="preserve"> – </w:t>
      </w:r>
      <w:r w:rsidRPr="005556A1">
        <w:rPr>
          <w:sz w:val="24"/>
          <w:szCs w:val="24"/>
        </w:rPr>
        <w:t>wychowawczej:</w:t>
      </w:r>
    </w:p>
    <w:p w14:paraId="1ADD322A" w14:textId="77777777" w:rsidR="00B370DB" w:rsidRPr="005556A1" w:rsidRDefault="00B370DB" w:rsidP="00EE331F">
      <w:pPr>
        <w:pStyle w:val="Bezodstpw"/>
        <w:numPr>
          <w:ilvl w:val="0"/>
          <w:numId w:val="32"/>
        </w:numPr>
        <w:spacing w:line="276" w:lineRule="auto"/>
        <w:ind w:left="709" w:hanging="425"/>
        <w:rPr>
          <w:sz w:val="24"/>
          <w:szCs w:val="24"/>
        </w:rPr>
      </w:pPr>
      <w:r w:rsidRPr="005556A1">
        <w:rPr>
          <w:sz w:val="24"/>
          <w:szCs w:val="24"/>
        </w:rPr>
        <w:t>zajęcia programowe,</w:t>
      </w:r>
    </w:p>
    <w:p w14:paraId="32DA3C97" w14:textId="27A2942E" w:rsidR="00B370DB" w:rsidRPr="005556A1" w:rsidRDefault="00B370DB" w:rsidP="00EE331F">
      <w:pPr>
        <w:pStyle w:val="Bezodstpw"/>
        <w:numPr>
          <w:ilvl w:val="0"/>
          <w:numId w:val="32"/>
        </w:numPr>
        <w:spacing w:line="276" w:lineRule="auto"/>
        <w:ind w:left="709" w:hanging="425"/>
        <w:rPr>
          <w:sz w:val="24"/>
          <w:szCs w:val="24"/>
        </w:rPr>
      </w:pPr>
      <w:r w:rsidRPr="005556A1">
        <w:rPr>
          <w:sz w:val="24"/>
          <w:szCs w:val="24"/>
        </w:rPr>
        <w:t>gry i zabawy ruchowe, muzyczne, dydaktyczne, tematyczne</w:t>
      </w:r>
      <w:r w:rsidR="00C56FC5">
        <w:rPr>
          <w:sz w:val="24"/>
          <w:szCs w:val="24"/>
        </w:rPr>
        <w:t>,</w:t>
      </w:r>
    </w:p>
    <w:p w14:paraId="795343B2" w14:textId="04661744" w:rsidR="00B370DB" w:rsidRPr="005556A1" w:rsidRDefault="00B370DB" w:rsidP="00EE331F">
      <w:pPr>
        <w:pStyle w:val="Bezodstpw"/>
        <w:numPr>
          <w:ilvl w:val="0"/>
          <w:numId w:val="32"/>
        </w:numPr>
        <w:spacing w:line="276" w:lineRule="auto"/>
        <w:ind w:left="709" w:hanging="425"/>
        <w:rPr>
          <w:sz w:val="24"/>
          <w:szCs w:val="24"/>
        </w:rPr>
      </w:pPr>
      <w:r w:rsidRPr="005556A1">
        <w:rPr>
          <w:sz w:val="24"/>
          <w:szCs w:val="24"/>
        </w:rPr>
        <w:t>samodzieln</w:t>
      </w:r>
      <w:r w:rsidR="00487398">
        <w:rPr>
          <w:sz w:val="24"/>
          <w:szCs w:val="24"/>
        </w:rPr>
        <w:t>e</w:t>
      </w:r>
      <w:r w:rsidRPr="005556A1">
        <w:rPr>
          <w:sz w:val="24"/>
          <w:szCs w:val="24"/>
        </w:rPr>
        <w:t xml:space="preserve"> zabaw</w:t>
      </w:r>
      <w:r w:rsidR="00487398">
        <w:rPr>
          <w:sz w:val="24"/>
          <w:szCs w:val="24"/>
        </w:rPr>
        <w:t>y</w:t>
      </w:r>
      <w:r w:rsidRPr="005556A1">
        <w:rPr>
          <w:sz w:val="24"/>
          <w:szCs w:val="24"/>
        </w:rPr>
        <w:t xml:space="preserve"> dzieci</w:t>
      </w:r>
      <w:r w:rsidR="00487398">
        <w:rPr>
          <w:sz w:val="24"/>
          <w:szCs w:val="24"/>
        </w:rPr>
        <w:t xml:space="preserve"> –</w:t>
      </w:r>
      <w:r w:rsidRPr="005556A1">
        <w:rPr>
          <w:sz w:val="24"/>
          <w:szCs w:val="24"/>
        </w:rPr>
        <w:t xml:space="preserve"> indywidualn</w:t>
      </w:r>
      <w:r w:rsidR="00CF3329">
        <w:rPr>
          <w:sz w:val="24"/>
          <w:szCs w:val="24"/>
        </w:rPr>
        <w:t>e</w:t>
      </w:r>
      <w:r w:rsidRPr="005556A1">
        <w:rPr>
          <w:sz w:val="24"/>
          <w:szCs w:val="24"/>
        </w:rPr>
        <w:t xml:space="preserve"> i zespołow</w:t>
      </w:r>
      <w:r w:rsidR="00CF3329">
        <w:rPr>
          <w:sz w:val="24"/>
          <w:szCs w:val="24"/>
        </w:rPr>
        <w:t>e</w:t>
      </w:r>
      <w:r w:rsidR="00C56FC5">
        <w:rPr>
          <w:sz w:val="24"/>
          <w:szCs w:val="24"/>
        </w:rPr>
        <w:t>,</w:t>
      </w:r>
    </w:p>
    <w:p w14:paraId="0A58F183" w14:textId="77777777" w:rsidR="00B370DB" w:rsidRPr="005556A1" w:rsidRDefault="00B370DB" w:rsidP="00EE331F">
      <w:pPr>
        <w:pStyle w:val="Bezodstpw"/>
        <w:numPr>
          <w:ilvl w:val="0"/>
          <w:numId w:val="32"/>
        </w:numPr>
        <w:spacing w:line="276" w:lineRule="auto"/>
        <w:ind w:left="709" w:hanging="425"/>
        <w:rPr>
          <w:sz w:val="24"/>
          <w:szCs w:val="24"/>
        </w:rPr>
      </w:pPr>
      <w:r w:rsidRPr="005556A1">
        <w:rPr>
          <w:sz w:val="24"/>
          <w:szCs w:val="24"/>
        </w:rPr>
        <w:t>wycieczki i spacery,</w:t>
      </w:r>
    </w:p>
    <w:p w14:paraId="1135ED28" w14:textId="77777777" w:rsidR="00B370DB" w:rsidRPr="005556A1" w:rsidRDefault="00B370DB" w:rsidP="00EE331F">
      <w:pPr>
        <w:pStyle w:val="Bezodstpw"/>
        <w:numPr>
          <w:ilvl w:val="0"/>
          <w:numId w:val="32"/>
        </w:numPr>
        <w:spacing w:line="276" w:lineRule="auto"/>
        <w:ind w:left="709" w:hanging="425"/>
        <w:rPr>
          <w:sz w:val="24"/>
          <w:szCs w:val="24"/>
        </w:rPr>
      </w:pPr>
      <w:r w:rsidRPr="005556A1">
        <w:rPr>
          <w:sz w:val="24"/>
          <w:szCs w:val="24"/>
        </w:rPr>
        <w:t>uroczystości przedszkolne,</w:t>
      </w:r>
    </w:p>
    <w:p w14:paraId="1A340F7A" w14:textId="4629090B" w:rsidR="00076CFB" w:rsidRPr="00154E32" w:rsidRDefault="00B370DB" w:rsidP="00EE331F">
      <w:pPr>
        <w:pStyle w:val="Bezodstpw"/>
        <w:numPr>
          <w:ilvl w:val="0"/>
          <w:numId w:val="32"/>
        </w:numPr>
        <w:spacing w:line="276" w:lineRule="auto"/>
        <w:ind w:left="709" w:hanging="425"/>
        <w:rPr>
          <w:sz w:val="24"/>
          <w:szCs w:val="24"/>
        </w:rPr>
      </w:pPr>
      <w:r w:rsidRPr="005556A1">
        <w:rPr>
          <w:sz w:val="24"/>
          <w:szCs w:val="24"/>
        </w:rPr>
        <w:t>zajęcia dodatkowe, warsztaty.</w:t>
      </w:r>
    </w:p>
    <w:p w14:paraId="43DA7581" w14:textId="55CC0FDC" w:rsidR="00B370DB" w:rsidRPr="00A16DA2" w:rsidRDefault="00B370DB" w:rsidP="00A16DA2">
      <w:pPr>
        <w:pStyle w:val="Bezodstpw"/>
        <w:numPr>
          <w:ilvl w:val="0"/>
          <w:numId w:val="26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A16DA2">
        <w:rPr>
          <w:rFonts w:eastAsia="Times New Roman" w:cs="Calibri"/>
          <w:sz w:val="24"/>
          <w:szCs w:val="24"/>
        </w:rPr>
        <w:t xml:space="preserve">Przedszkole zapewnia bezpłatną organizację warsztatów, </w:t>
      </w:r>
      <w:r w:rsidR="00487398" w:rsidRPr="00A16DA2">
        <w:rPr>
          <w:rFonts w:eastAsia="Times New Roman" w:cs="Calibri"/>
          <w:sz w:val="24"/>
          <w:szCs w:val="24"/>
        </w:rPr>
        <w:t xml:space="preserve">działalności </w:t>
      </w:r>
      <w:r w:rsidR="005556A1" w:rsidRPr="00A16DA2">
        <w:rPr>
          <w:rFonts w:eastAsia="Times New Roman" w:cs="Calibri"/>
          <w:sz w:val="24"/>
          <w:szCs w:val="24"/>
        </w:rPr>
        <w:t>innowac</w:t>
      </w:r>
      <w:r w:rsidR="00487398" w:rsidRPr="00A16DA2">
        <w:rPr>
          <w:rFonts w:eastAsia="Times New Roman" w:cs="Calibri"/>
          <w:sz w:val="24"/>
          <w:szCs w:val="24"/>
        </w:rPr>
        <w:t>y</w:t>
      </w:r>
      <w:r w:rsidR="005556A1" w:rsidRPr="00A16DA2">
        <w:rPr>
          <w:rFonts w:eastAsia="Times New Roman" w:cs="Calibri"/>
          <w:sz w:val="24"/>
          <w:szCs w:val="24"/>
        </w:rPr>
        <w:t>j</w:t>
      </w:r>
      <w:r w:rsidR="00487398" w:rsidRPr="00A16DA2">
        <w:rPr>
          <w:rFonts w:eastAsia="Times New Roman" w:cs="Calibri"/>
          <w:sz w:val="24"/>
          <w:szCs w:val="24"/>
        </w:rPr>
        <w:t xml:space="preserve">nej                           </w:t>
      </w:r>
      <w:r w:rsidR="005556A1" w:rsidRPr="00A16DA2">
        <w:rPr>
          <w:rFonts w:eastAsia="Times New Roman" w:cs="Calibri"/>
          <w:sz w:val="24"/>
          <w:szCs w:val="24"/>
        </w:rPr>
        <w:t xml:space="preserve"> i </w:t>
      </w:r>
      <w:r w:rsidRPr="00A16DA2">
        <w:rPr>
          <w:rFonts w:eastAsia="Times New Roman" w:cs="Calibri"/>
          <w:sz w:val="24"/>
          <w:szCs w:val="24"/>
        </w:rPr>
        <w:t>programów autorskich</w:t>
      </w:r>
      <w:r w:rsidR="005556A1" w:rsidRPr="00A16DA2">
        <w:rPr>
          <w:rFonts w:eastAsia="Times New Roman" w:cs="Calibri"/>
          <w:sz w:val="24"/>
          <w:szCs w:val="24"/>
        </w:rPr>
        <w:t xml:space="preserve"> </w:t>
      </w:r>
      <w:r w:rsidRPr="00A16DA2">
        <w:rPr>
          <w:rFonts w:eastAsia="Times New Roman" w:cs="Calibri"/>
          <w:sz w:val="24"/>
          <w:szCs w:val="24"/>
        </w:rPr>
        <w:t xml:space="preserve">z uwzględnieniem potrzeb </w:t>
      </w:r>
      <w:r w:rsidR="005556A1" w:rsidRPr="00A16DA2">
        <w:rPr>
          <w:rFonts w:eastAsia="Times New Roman" w:cs="Calibri"/>
          <w:sz w:val="24"/>
          <w:szCs w:val="24"/>
        </w:rPr>
        <w:t>oraz</w:t>
      </w:r>
      <w:r w:rsidRPr="00A16DA2">
        <w:rPr>
          <w:rFonts w:eastAsia="Times New Roman" w:cs="Calibri"/>
          <w:sz w:val="24"/>
          <w:szCs w:val="24"/>
        </w:rPr>
        <w:t xml:space="preserve"> możliwości rozwojowych dziecka. Zajęcia dodatkowe prowadzone są przez nauczycieli w poszczególnych grupach.</w:t>
      </w:r>
    </w:p>
    <w:p w14:paraId="0BD0CD33" w14:textId="21D6BE35" w:rsidR="005556A1" w:rsidRPr="0025073D" w:rsidRDefault="00B370DB" w:rsidP="00EE331F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>W przedszkolu organizuje się w ramach planów zajęć przedszkolnych naukę religii na życzenie rodziców.</w:t>
      </w:r>
      <w:r w:rsidR="0025073D" w:rsidRPr="0025073D">
        <w:rPr>
          <w:rFonts w:eastAsia="Times New Roman" w:cs="Calibri"/>
          <w:sz w:val="24"/>
          <w:szCs w:val="24"/>
        </w:rPr>
        <w:t xml:space="preserve"> </w:t>
      </w:r>
    </w:p>
    <w:p w14:paraId="1D3444F7" w14:textId="615CEC46" w:rsidR="0025073D" w:rsidRPr="0025073D" w:rsidRDefault="00487398" w:rsidP="00EE331F">
      <w:pPr>
        <w:pStyle w:val="Akapitzlist"/>
        <w:numPr>
          <w:ilvl w:val="0"/>
          <w:numId w:val="26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Poza statutem p</w:t>
      </w:r>
      <w:r w:rsidR="0025073D" w:rsidRPr="0025073D">
        <w:rPr>
          <w:rFonts w:asciiTheme="minorHAnsi" w:hAnsiTheme="minorHAnsi" w:cstheme="minorHAnsi"/>
          <w:sz w:val="24"/>
          <w:szCs w:val="24"/>
        </w:rPr>
        <w:t>rzedszkole stosuje</w:t>
      </w:r>
      <w:r w:rsidR="0025073D">
        <w:rPr>
          <w:rFonts w:asciiTheme="minorHAnsi" w:hAnsiTheme="minorHAnsi" w:cstheme="minorHAnsi"/>
          <w:sz w:val="24"/>
          <w:szCs w:val="24"/>
        </w:rPr>
        <w:t xml:space="preserve"> następujące </w:t>
      </w:r>
      <w:r w:rsidR="00F03162">
        <w:rPr>
          <w:rFonts w:asciiTheme="minorHAnsi" w:hAnsiTheme="minorHAnsi" w:cstheme="minorHAnsi"/>
          <w:sz w:val="24"/>
          <w:szCs w:val="24"/>
        </w:rPr>
        <w:t>regulacje i normy (dokumenty dostępne na stronie internetowej przedszkola)</w:t>
      </w:r>
      <w:r w:rsidR="0025073D">
        <w:rPr>
          <w:rFonts w:asciiTheme="minorHAnsi" w:hAnsiTheme="minorHAnsi" w:cstheme="minorHAnsi"/>
          <w:sz w:val="24"/>
          <w:szCs w:val="24"/>
        </w:rPr>
        <w:t>:</w:t>
      </w:r>
      <w:r w:rsidR="0025073D" w:rsidRPr="0025073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6632C25" w14:textId="71FD43F3" w:rsidR="0025073D" w:rsidRPr="0025073D" w:rsidRDefault="0025073D" w:rsidP="00EE331F">
      <w:pPr>
        <w:pStyle w:val="Akapitzlist"/>
        <w:numPr>
          <w:ilvl w:val="0"/>
          <w:numId w:val="34"/>
        </w:numPr>
        <w:spacing w:line="276" w:lineRule="auto"/>
        <w:ind w:left="709" w:hanging="425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Procedurę udzielania pomocy psychologiczno – pedagogicznej</w:t>
      </w:r>
      <w:r w:rsidR="00C56FC5">
        <w:rPr>
          <w:rFonts w:asciiTheme="minorHAnsi" w:eastAsia="Times New Roman" w:hAnsiTheme="minorHAnsi" w:cstheme="minorHAnsi"/>
          <w:sz w:val="24"/>
          <w:szCs w:val="24"/>
        </w:rPr>
        <w:t>,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7191F47B" w14:textId="1C24ABD4" w:rsidR="0025073D" w:rsidRPr="0025073D" w:rsidRDefault="0025073D" w:rsidP="00EE331F">
      <w:pPr>
        <w:pStyle w:val="Akapitzlist"/>
        <w:numPr>
          <w:ilvl w:val="0"/>
          <w:numId w:val="34"/>
        </w:numPr>
        <w:spacing w:line="276" w:lineRule="auto"/>
        <w:ind w:left="709" w:hanging="425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25073D">
        <w:rPr>
          <w:rFonts w:asciiTheme="minorHAnsi" w:hAnsiTheme="minorHAnsi" w:cstheme="minorHAnsi"/>
          <w:sz w:val="24"/>
          <w:szCs w:val="24"/>
        </w:rPr>
        <w:t>Standardy ochrony małoletnich</w:t>
      </w:r>
      <w:r w:rsidR="00C56FC5">
        <w:rPr>
          <w:rFonts w:asciiTheme="minorHAnsi" w:hAnsiTheme="minorHAnsi" w:cstheme="minorHAnsi"/>
          <w:sz w:val="24"/>
          <w:szCs w:val="24"/>
        </w:rPr>
        <w:t>,</w:t>
      </w:r>
    </w:p>
    <w:p w14:paraId="1298CFD2" w14:textId="45E0A2E1" w:rsidR="0025073D" w:rsidRPr="0025073D" w:rsidRDefault="0025073D" w:rsidP="00EE331F">
      <w:pPr>
        <w:pStyle w:val="Akapitzlist"/>
        <w:numPr>
          <w:ilvl w:val="0"/>
          <w:numId w:val="34"/>
        </w:numPr>
        <w:spacing w:line="276" w:lineRule="auto"/>
        <w:ind w:left="709" w:hanging="425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Procedury bezpieczeństwa</w:t>
      </w:r>
      <w:r w:rsidR="00C56FC5">
        <w:rPr>
          <w:rFonts w:asciiTheme="minorHAnsi" w:hAnsiTheme="minorHAnsi" w:cstheme="minorHAnsi"/>
          <w:sz w:val="24"/>
          <w:szCs w:val="24"/>
        </w:rPr>
        <w:t>,</w:t>
      </w:r>
    </w:p>
    <w:p w14:paraId="0ABBEA86" w14:textId="55D57AC9" w:rsidR="0025073D" w:rsidRPr="0025073D" w:rsidRDefault="0025073D" w:rsidP="00EE331F">
      <w:pPr>
        <w:pStyle w:val="Akapitzlist"/>
        <w:numPr>
          <w:ilvl w:val="0"/>
          <w:numId w:val="34"/>
        </w:numPr>
        <w:spacing w:line="276" w:lineRule="auto"/>
        <w:ind w:left="709" w:hanging="425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Instrukcję udzielania Pierwszej Pomocy</w:t>
      </w:r>
      <w:r w:rsidR="00C56FC5">
        <w:rPr>
          <w:rFonts w:asciiTheme="minorHAnsi" w:hAnsiTheme="minorHAnsi" w:cstheme="minorHAnsi"/>
          <w:sz w:val="24"/>
          <w:szCs w:val="24"/>
        </w:rPr>
        <w:t>,</w:t>
      </w:r>
    </w:p>
    <w:p w14:paraId="08793BCD" w14:textId="70E358EF" w:rsidR="005A2A8D" w:rsidRPr="00137825" w:rsidRDefault="0025073D" w:rsidP="00EE331F">
      <w:pPr>
        <w:pStyle w:val="Akapitzlist"/>
        <w:numPr>
          <w:ilvl w:val="0"/>
          <w:numId w:val="34"/>
        </w:numPr>
        <w:spacing w:line="276" w:lineRule="auto"/>
        <w:ind w:left="709" w:hanging="425"/>
        <w:jc w:val="both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Deklarację Dostępności</w:t>
      </w:r>
      <w:r w:rsidR="00084705">
        <w:rPr>
          <w:rFonts w:asciiTheme="minorHAnsi" w:hAnsiTheme="minorHAnsi" w:cstheme="minorHAnsi"/>
          <w:sz w:val="24"/>
          <w:szCs w:val="24"/>
        </w:rPr>
        <w:t>.</w:t>
      </w:r>
    </w:p>
    <w:p w14:paraId="0B4FF008" w14:textId="483731AB" w:rsidR="00084705" w:rsidRPr="002978CB" w:rsidRDefault="00084705" w:rsidP="002978CB">
      <w:pPr>
        <w:pStyle w:val="Bezodstpw"/>
        <w:spacing w:line="360" w:lineRule="auto"/>
        <w:jc w:val="center"/>
        <w:rPr>
          <w:b/>
          <w:bCs/>
          <w:sz w:val="24"/>
          <w:szCs w:val="24"/>
        </w:rPr>
      </w:pPr>
      <w:r w:rsidRPr="002978CB">
        <w:rPr>
          <w:b/>
          <w:bCs/>
          <w:sz w:val="24"/>
          <w:szCs w:val="24"/>
        </w:rPr>
        <w:t xml:space="preserve">ROZDZIAŁ </w:t>
      </w:r>
      <w:r w:rsidRPr="002978CB">
        <w:rPr>
          <w:b/>
          <w:bCs/>
          <w:color w:val="000000" w:themeColor="text1"/>
          <w:sz w:val="24"/>
          <w:szCs w:val="24"/>
        </w:rPr>
        <w:t>3</w:t>
      </w:r>
    </w:p>
    <w:p w14:paraId="57C40E6D" w14:textId="38D0E1A8" w:rsidR="00E246C7" w:rsidRPr="002978CB" w:rsidRDefault="00E246C7" w:rsidP="002978CB">
      <w:pPr>
        <w:pStyle w:val="Bezodstpw"/>
        <w:spacing w:line="360" w:lineRule="auto"/>
        <w:jc w:val="center"/>
        <w:rPr>
          <w:rFonts w:eastAsia="Times New Roman" w:cs="Calibri"/>
          <w:b/>
          <w:bCs/>
          <w:sz w:val="24"/>
          <w:szCs w:val="24"/>
        </w:rPr>
      </w:pPr>
      <w:r w:rsidRPr="002978CB">
        <w:rPr>
          <w:rFonts w:eastAsia="Times New Roman" w:cs="Calibri"/>
          <w:b/>
          <w:bCs/>
          <w:sz w:val="24"/>
          <w:szCs w:val="24"/>
        </w:rPr>
        <w:t>ORGANY PRZEDSZKOLA</w:t>
      </w:r>
    </w:p>
    <w:p w14:paraId="406DAAC5" w14:textId="0AA61C25" w:rsidR="00FF55BC" w:rsidRPr="002978CB" w:rsidRDefault="00FF55BC" w:rsidP="002978CB">
      <w:pPr>
        <w:pStyle w:val="Bezodstpw"/>
        <w:spacing w:line="360" w:lineRule="auto"/>
        <w:jc w:val="center"/>
        <w:rPr>
          <w:rFonts w:eastAsia="Times New Roman" w:cs="Calibri"/>
          <w:b/>
          <w:bCs/>
          <w:sz w:val="24"/>
          <w:szCs w:val="24"/>
        </w:rPr>
      </w:pPr>
      <w:r w:rsidRPr="002978CB">
        <w:rPr>
          <w:rFonts w:eastAsia="Times New Roman" w:cs="Calibri"/>
          <w:b/>
          <w:bCs/>
          <w:sz w:val="24"/>
          <w:szCs w:val="24"/>
        </w:rPr>
        <w:t>§ 4</w:t>
      </w:r>
    </w:p>
    <w:p w14:paraId="176A3F72" w14:textId="5B162418" w:rsidR="00E246C7" w:rsidRPr="00F03162" w:rsidRDefault="00E246C7" w:rsidP="00EE331F">
      <w:pPr>
        <w:pStyle w:val="Bezodstpw"/>
        <w:numPr>
          <w:ilvl w:val="0"/>
          <w:numId w:val="51"/>
        </w:numPr>
        <w:spacing w:line="276" w:lineRule="auto"/>
        <w:ind w:left="426"/>
        <w:rPr>
          <w:sz w:val="24"/>
          <w:szCs w:val="24"/>
        </w:rPr>
      </w:pPr>
      <w:r w:rsidRPr="00F03162">
        <w:rPr>
          <w:sz w:val="24"/>
          <w:szCs w:val="24"/>
        </w:rPr>
        <w:t>Organami przedszkola są:</w:t>
      </w:r>
    </w:p>
    <w:p w14:paraId="6210B5B4" w14:textId="11E65057" w:rsidR="00E246C7" w:rsidRDefault="00E246C7" w:rsidP="00EE331F">
      <w:pPr>
        <w:pStyle w:val="Bezodstpw"/>
        <w:numPr>
          <w:ilvl w:val="0"/>
          <w:numId w:val="52"/>
        </w:numPr>
        <w:spacing w:line="276" w:lineRule="auto"/>
        <w:ind w:left="709" w:hanging="425"/>
        <w:rPr>
          <w:sz w:val="24"/>
          <w:szCs w:val="24"/>
        </w:rPr>
      </w:pPr>
      <w:r w:rsidRPr="00F03162">
        <w:rPr>
          <w:sz w:val="24"/>
          <w:szCs w:val="24"/>
        </w:rPr>
        <w:t>Dyrektor Przedszkola,</w:t>
      </w:r>
    </w:p>
    <w:p w14:paraId="3617AA8F" w14:textId="661C2E1F" w:rsidR="00E246C7" w:rsidRPr="00F03162" w:rsidRDefault="00E246C7" w:rsidP="00EE331F">
      <w:pPr>
        <w:pStyle w:val="Bezodstpw"/>
        <w:numPr>
          <w:ilvl w:val="0"/>
          <w:numId w:val="52"/>
        </w:numPr>
        <w:spacing w:line="276" w:lineRule="auto"/>
        <w:ind w:left="709" w:hanging="425"/>
        <w:rPr>
          <w:sz w:val="24"/>
          <w:szCs w:val="24"/>
        </w:rPr>
      </w:pPr>
      <w:r w:rsidRPr="00F03162">
        <w:rPr>
          <w:rFonts w:eastAsia="Times New Roman" w:cs="Calibri"/>
          <w:sz w:val="24"/>
          <w:szCs w:val="24"/>
        </w:rPr>
        <w:t>Rada Pedagogiczna,</w:t>
      </w:r>
    </w:p>
    <w:p w14:paraId="44F70691" w14:textId="0FCE20B9" w:rsidR="00E246C7" w:rsidRPr="00F03162" w:rsidRDefault="00E246C7" w:rsidP="00EE331F">
      <w:pPr>
        <w:pStyle w:val="Bezodstpw"/>
        <w:numPr>
          <w:ilvl w:val="0"/>
          <w:numId w:val="52"/>
        </w:numPr>
        <w:spacing w:line="276" w:lineRule="auto"/>
        <w:ind w:left="709" w:hanging="425"/>
        <w:rPr>
          <w:sz w:val="24"/>
          <w:szCs w:val="24"/>
        </w:rPr>
      </w:pPr>
      <w:r w:rsidRPr="00F03162">
        <w:rPr>
          <w:rFonts w:eastAsia="Times New Roman" w:cs="Calibri"/>
          <w:sz w:val="24"/>
          <w:szCs w:val="24"/>
        </w:rPr>
        <w:t>Rada Rodziców.</w:t>
      </w:r>
    </w:p>
    <w:p w14:paraId="5D5B048B" w14:textId="4E32667B" w:rsidR="0023274C" w:rsidRPr="00F03162" w:rsidRDefault="0023274C" w:rsidP="00EE331F">
      <w:pPr>
        <w:pStyle w:val="Akapitzlist"/>
        <w:numPr>
          <w:ilvl w:val="0"/>
          <w:numId w:val="51"/>
        </w:numPr>
        <w:spacing w:before="120" w:line="276" w:lineRule="auto"/>
        <w:ind w:left="426"/>
        <w:jc w:val="both"/>
        <w:rPr>
          <w:bCs/>
          <w:sz w:val="24"/>
          <w:szCs w:val="24"/>
        </w:rPr>
      </w:pPr>
      <w:r w:rsidRPr="00F03162">
        <w:rPr>
          <w:bCs/>
          <w:sz w:val="24"/>
          <w:szCs w:val="24"/>
        </w:rPr>
        <w:lastRenderedPageBreak/>
        <w:t xml:space="preserve">Kompetencje Dyrektora: </w:t>
      </w:r>
    </w:p>
    <w:p w14:paraId="2B1D461D" w14:textId="7777777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organizuje pracę placówki i reprezentuje ją na zewnątrz,</w:t>
      </w:r>
    </w:p>
    <w:p w14:paraId="1D179E94" w14:textId="7777777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sprawuje nadzór pedagogiczny zgodnie z odrębnymi przepisami,</w:t>
      </w:r>
    </w:p>
    <w:p w14:paraId="2E2B57A7" w14:textId="7777777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sprawuje opiekę nad wychowankami i stwarza warunki ich harmonijnego rozwoju psychofizycznego poprzez aktywne działania prozdrowotne,</w:t>
      </w:r>
    </w:p>
    <w:p w14:paraId="4FCE6ADF" w14:textId="7777777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realizuje uchwały rady pedagogicznej podjęte w ramach kompetencji stanowiących, uwzględnia opinie i wnioski rady pedagogicznej i rady rodziców,</w:t>
      </w:r>
    </w:p>
    <w:p w14:paraId="3CE6D89C" w14:textId="46423101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 xml:space="preserve">dysponuje środkami określonymi w planie finansowym placówki zaopiniowanym przez radę pedagogiczną i ponosi odpowiedzialność za ich prawidłowe wykorzystanie, </w:t>
      </w:r>
      <w:r w:rsidR="00720A4D">
        <w:rPr>
          <w:rFonts w:eastAsia="Times New Roman" w:cs="Calibri"/>
          <w:sz w:val="24"/>
          <w:szCs w:val="24"/>
        </w:rPr>
        <w:t xml:space="preserve">                            </w:t>
      </w:r>
      <w:r w:rsidRPr="00B370DB">
        <w:rPr>
          <w:rFonts w:eastAsia="Times New Roman" w:cs="Calibri"/>
          <w:sz w:val="24"/>
          <w:szCs w:val="24"/>
        </w:rPr>
        <w:t>a także organizuje administracyjną, finansową i gospodarczą obsługę placówki,</w:t>
      </w:r>
    </w:p>
    <w:p w14:paraId="7F10AC37" w14:textId="7777777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jest kierownikiem zakładu pracy dla zatrudnionych w placówce nauczycieli i pracowników niebędących nauczycielami, decyduje w sprawach zatrudniania i zwalniania pracowników, przyznawania nagród i wymierzania kar,</w:t>
      </w:r>
    </w:p>
    <w:p w14:paraId="3DABA820" w14:textId="7777777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współdziała ze szkołami wyższymi i zakładami kształcenia nauczycieli w organizacji praktyk pedagogicznych,</w:t>
      </w:r>
    </w:p>
    <w:p w14:paraId="0DEB7EDF" w14:textId="3D2F7455" w:rsidR="008246BD" w:rsidRPr="00952DC2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po zasięgnięciu opinii rady pedagogicznej dopuszcza do użytku w przedszkolu zaproponowany przez nauczyciela program wychowania przedszkolnego (dopuszczone do użytku w przedszkolu programy wychowania przedszkolnego stanowią zestaw programów wychowania przedszkolnego),</w:t>
      </w:r>
    </w:p>
    <w:p w14:paraId="1E6EE996" w14:textId="7777777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w wykonywaniu swoich zadań współpracuje z radą pedagogiczną i rodzicami,</w:t>
      </w:r>
    </w:p>
    <w:p w14:paraId="2003D84A" w14:textId="64143FE1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organizuje pomoc psychologiczno – pedagogiczną, we współpracy z rodzicami dzieci, poradniami psychologiczno – pedagogicznymi, w tym poradniami specjalistycznymi, placówkami doskonalenia nauczycieli, innymi przedszkolami, szkołami, placówkami, organizacjami pozarządowymi i instytucjami działającymi na rzecz rodziny, dzieci i młodzieży</w:t>
      </w:r>
      <w:r w:rsidR="00C56FC5">
        <w:rPr>
          <w:rFonts w:eastAsia="Times New Roman" w:cs="Calibri"/>
          <w:sz w:val="24"/>
          <w:szCs w:val="24"/>
        </w:rPr>
        <w:t>,</w:t>
      </w:r>
    </w:p>
    <w:p w14:paraId="4E8D5C95" w14:textId="4EE98C96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nadzoruje przestrzeganie obowiązujących regulaminów np. BHP, wyciecz</w:t>
      </w:r>
      <w:r w:rsidR="00952DC2">
        <w:rPr>
          <w:rFonts w:eastAsia="Times New Roman" w:cs="Calibri"/>
          <w:sz w:val="24"/>
          <w:szCs w:val="24"/>
        </w:rPr>
        <w:t>ek</w:t>
      </w:r>
      <w:r w:rsidRPr="00B370DB">
        <w:rPr>
          <w:rFonts w:eastAsia="Times New Roman" w:cs="Calibri"/>
          <w:sz w:val="24"/>
          <w:szCs w:val="24"/>
        </w:rPr>
        <w:t>, procedur np. postępowanie w czasie wypadków, gromadzi informacje o pracy nauczycieli w celu dokonywania oceny ich pracy według zasad określonych</w:t>
      </w:r>
      <w:r w:rsidR="00952DC2">
        <w:rPr>
          <w:rFonts w:eastAsia="Times New Roman" w:cs="Calibri"/>
          <w:sz w:val="24"/>
          <w:szCs w:val="24"/>
        </w:rPr>
        <w:t xml:space="preserve"> </w:t>
      </w:r>
      <w:r w:rsidRPr="00B370DB">
        <w:rPr>
          <w:rFonts w:eastAsia="Times New Roman" w:cs="Calibri"/>
          <w:sz w:val="24"/>
          <w:szCs w:val="24"/>
        </w:rPr>
        <w:t>w odrębnych przepisach,</w:t>
      </w:r>
    </w:p>
    <w:p w14:paraId="2025A7D5" w14:textId="7777777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przygotowuje arkusz organizacji przedszkola i przedstawia go do zatwierdzenia,</w:t>
      </w:r>
    </w:p>
    <w:p w14:paraId="5FA458D7" w14:textId="7777777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przewodniczy Radzie Pedagogicznej,</w:t>
      </w:r>
    </w:p>
    <w:p w14:paraId="3EF10E5E" w14:textId="20A27F9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współpracuje z Radą Rodziców</w:t>
      </w:r>
      <w:r w:rsidR="009F6270">
        <w:rPr>
          <w:rFonts w:eastAsia="Times New Roman" w:cs="Calibri"/>
          <w:sz w:val="24"/>
          <w:szCs w:val="24"/>
        </w:rPr>
        <w:t>,</w:t>
      </w:r>
    </w:p>
    <w:p w14:paraId="40C0F2F5" w14:textId="15058FC3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 xml:space="preserve">wykonuje zadania związane z zapewnieniem bezpieczeństwa dzieciom </w:t>
      </w:r>
      <w:r w:rsidR="00952DC2">
        <w:rPr>
          <w:rFonts w:eastAsia="Times New Roman" w:cs="Calibri"/>
          <w:sz w:val="24"/>
          <w:szCs w:val="24"/>
        </w:rPr>
        <w:t xml:space="preserve">                                       </w:t>
      </w:r>
      <w:r w:rsidRPr="00B370DB">
        <w:rPr>
          <w:rFonts w:eastAsia="Times New Roman" w:cs="Calibri"/>
          <w:sz w:val="24"/>
          <w:szCs w:val="24"/>
        </w:rPr>
        <w:t>i nauczycielom w czasie zajęć organizowanych przez przedszkole</w:t>
      </w:r>
      <w:r w:rsidR="009F6270">
        <w:rPr>
          <w:rFonts w:eastAsia="Times New Roman" w:cs="Calibri"/>
          <w:sz w:val="24"/>
          <w:szCs w:val="24"/>
        </w:rPr>
        <w:t>,</w:t>
      </w:r>
    </w:p>
    <w:p w14:paraId="45356D6E" w14:textId="1168DF65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dokonuje systematycznych przeglądów nieruchomości przedszkolnych</w:t>
      </w:r>
      <w:r w:rsidR="009F6270">
        <w:rPr>
          <w:rFonts w:eastAsia="Times New Roman" w:cs="Calibri"/>
          <w:sz w:val="24"/>
          <w:szCs w:val="24"/>
        </w:rPr>
        <w:t>,</w:t>
      </w:r>
    </w:p>
    <w:p w14:paraId="2DB3F94B" w14:textId="7F4ED7F7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zapewnia wymaganą ochronę przeciwpożarową</w:t>
      </w:r>
      <w:r w:rsidR="009F6270">
        <w:rPr>
          <w:rFonts w:eastAsia="Times New Roman" w:cs="Calibri"/>
          <w:sz w:val="24"/>
          <w:szCs w:val="24"/>
        </w:rPr>
        <w:t>,</w:t>
      </w:r>
    </w:p>
    <w:p w14:paraId="6C6F6E09" w14:textId="0EC01A5E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przestrzega procedur określonych w przepisach dotyczących bezpieczeństwa żywności i żywienia</w:t>
      </w:r>
      <w:r w:rsidR="009F6270">
        <w:rPr>
          <w:rFonts w:eastAsia="Times New Roman" w:cs="Calibri"/>
          <w:sz w:val="24"/>
          <w:szCs w:val="24"/>
        </w:rPr>
        <w:t>,</w:t>
      </w:r>
    </w:p>
    <w:p w14:paraId="09DD4D87" w14:textId="7AC03088" w:rsidR="008246BD" w:rsidRPr="00B370DB" w:rsidRDefault="008246BD" w:rsidP="00EE331F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organizuje zajęcia dodatkowe</w:t>
      </w:r>
      <w:r w:rsidR="009F6270">
        <w:rPr>
          <w:rFonts w:eastAsia="Times New Roman" w:cs="Calibri"/>
          <w:sz w:val="24"/>
          <w:szCs w:val="24"/>
        </w:rPr>
        <w:t>,</w:t>
      </w:r>
    </w:p>
    <w:p w14:paraId="2A6E8092" w14:textId="2F1DB066" w:rsidR="00952DC2" w:rsidRPr="00487398" w:rsidRDefault="008246BD" w:rsidP="00487398">
      <w:pPr>
        <w:pStyle w:val="Akapitzlist1"/>
        <w:numPr>
          <w:ilvl w:val="2"/>
          <w:numId w:val="5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odpowiada za realizację zaleceń wynikających z orzeczenia o potrzebie kształcenia specjalnego</w:t>
      </w:r>
      <w:r w:rsidR="00952DC2" w:rsidRPr="00487398">
        <w:rPr>
          <w:rFonts w:asciiTheme="minorHAnsi" w:hAnsiTheme="minorHAnsi" w:cstheme="minorHAnsi"/>
          <w:sz w:val="24"/>
          <w:szCs w:val="24"/>
        </w:rPr>
        <w:t>.</w:t>
      </w:r>
      <w:r w:rsidR="00952DC2" w:rsidRPr="00487398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7F0E1D7C" w14:textId="749D488B" w:rsidR="0023274C" w:rsidRPr="0023274C" w:rsidRDefault="0023274C" w:rsidP="00EE331F">
      <w:pPr>
        <w:pStyle w:val="Akapitzlist"/>
        <w:numPr>
          <w:ilvl w:val="0"/>
          <w:numId w:val="51"/>
        </w:numPr>
        <w:spacing w:before="120" w:line="276" w:lineRule="auto"/>
        <w:ind w:left="426"/>
        <w:contextualSpacing w:val="0"/>
        <w:jc w:val="both"/>
        <w:rPr>
          <w:bCs/>
          <w:sz w:val="24"/>
          <w:szCs w:val="24"/>
        </w:rPr>
      </w:pPr>
      <w:r w:rsidRPr="0023274C">
        <w:rPr>
          <w:bCs/>
          <w:sz w:val="24"/>
          <w:szCs w:val="24"/>
        </w:rPr>
        <w:t xml:space="preserve">Dyrektor wykonuje inne działania wynikające z przepisów szczegółowych, </w:t>
      </w:r>
      <w:r w:rsidR="0059747D">
        <w:rPr>
          <w:bCs/>
          <w:sz w:val="24"/>
          <w:szCs w:val="24"/>
        </w:rPr>
        <w:t xml:space="preserve">                                        </w:t>
      </w:r>
      <w:r w:rsidRPr="0023274C">
        <w:rPr>
          <w:bCs/>
          <w:sz w:val="24"/>
          <w:szCs w:val="24"/>
        </w:rPr>
        <w:t>w szczególności:</w:t>
      </w:r>
    </w:p>
    <w:p w14:paraId="5B8E28AA" w14:textId="01B6F8C3" w:rsidR="0023274C" w:rsidRPr="00952DC2" w:rsidRDefault="0023274C" w:rsidP="00EE331F">
      <w:pPr>
        <w:pStyle w:val="Bezodstpw"/>
        <w:numPr>
          <w:ilvl w:val="0"/>
          <w:numId w:val="54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952DC2">
        <w:rPr>
          <w:sz w:val="24"/>
          <w:szCs w:val="24"/>
        </w:rPr>
        <w:lastRenderedPageBreak/>
        <w:t xml:space="preserve">wykonuje uchwały Rady </w:t>
      </w:r>
      <w:r w:rsidR="0059747D" w:rsidRPr="00952DC2">
        <w:rPr>
          <w:sz w:val="24"/>
          <w:szCs w:val="24"/>
        </w:rPr>
        <w:t>Miejskiej w Sosnowcu</w:t>
      </w:r>
      <w:r w:rsidRPr="00952DC2">
        <w:rPr>
          <w:sz w:val="24"/>
          <w:szCs w:val="24"/>
        </w:rPr>
        <w:t xml:space="preserve"> w zakresie działalności przedszkola,</w:t>
      </w:r>
    </w:p>
    <w:p w14:paraId="77BADD18" w14:textId="3ABB76CE" w:rsidR="0023274C" w:rsidRPr="00952DC2" w:rsidRDefault="0023274C" w:rsidP="00EE331F">
      <w:pPr>
        <w:pStyle w:val="Bezodstpw"/>
        <w:numPr>
          <w:ilvl w:val="0"/>
          <w:numId w:val="54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952DC2">
        <w:rPr>
          <w:sz w:val="24"/>
          <w:szCs w:val="24"/>
        </w:rPr>
        <w:t xml:space="preserve">współpracuje z instytucjami i organizacjami działającymi na rzecz pomocy dzieciom </w:t>
      </w:r>
      <w:r w:rsidR="00720A4D">
        <w:rPr>
          <w:sz w:val="24"/>
          <w:szCs w:val="24"/>
        </w:rPr>
        <w:t xml:space="preserve">                       </w:t>
      </w:r>
      <w:r w:rsidRPr="00952DC2">
        <w:rPr>
          <w:sz w:val="24"/>
          <w:szCs w:val="24"/>
        </w:rPr>
        <w:t>i ich rodzinom,</w:t>
      </w:r>
    </w:p>
    <w:p w14:paraId="56C0CBAB" w14:textId="0EFD8579" w:rsidR="0023274C" w:rsidRPr="00952DC2" w:rsidRDefault="0023274C" w:rsidP="00EE331F">
      <w:pPr>
        <w:pStyle w:val="Bezodstpw"/>
        <w:numPr>
          <w:ilvl w:val="0"/>
          <w:numId w:val="54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952DC2">
        <w:rPr>
          <w:sz w:val="24"/>
          <w:szCs w:val="24"/>
        </w:rPr>
        <w:t>organizuje proces rekrutacji do przedszkola w oparciu o odrębne przepisy,</w:t>
      </w:r>
    </w:p>
    <w:p w14:paraId="3D5232F7" w14:textId="2EF62430" w:rsidR="0023274C" w:rsidRPr="00952DC2" w:rsidRDefault="0023274C" w:rsidP="00EE331F">
      <w:pPr>
        <w:pStyle w:val="Bezodstpw"/>
        <w:numPr>
          <w:ilvl w:val="0"/>
          <w:numId w:val="54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952DC2">
        <w:rPr>
          <w:sz w:val="24"/>
          <w:szCs w:val="24"/>
        </w:rPr>
        <w:t>wdraża odpowiednie środki techniczne i organizacyjne zapewniające zgodność przetwarzania danych osobowych przez przedszkole z przepisami o ochronie danych osobowych.</w:t>
      </w:r>
    </w:p>
    <w:p w14:paraId="6C987AA7" w14:textId="25B4B730" w:rsidR="00480BD3" w:rsidRPr="00084705" w:rsidRDefault="00480BD3" w:rsidP="00EE331F">
      <w:pPr>
        <w:pStyle w:val="Standard"/>
        <w:numPr>
          <w:ilvl w:val="0"/>
          <w:numId w:val="51"/>
        </w:numPr>
        <w:spacing w:before="120"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084705">
        <w:rPr>
          <w:rFonts w:asciiTheme="minorHAnsi" w:hAnsiTheme="minorHAnsi" w:cstheme="minorHAnsi"/>
          <w:bCs/>
        </w:rPr>
        <w:t>W</w:t>
      </w:r>
      <w:r w:rsidRPr="00084705">
        <w:rPr>
          <w:rFonts w:asciiTheme="minorHAnsi" w:hAnsiTheme="minorHAnsi" w:cstheme="minorHAnsi"/>
        </w:rPr>
        <w:t xml:space="preserve"> przypadku nieobecności dyrektora przedszkola zastępuje go wicedyrektor</w:t>
      </w:r>
      <w:r w:rsidR="00084705" w:rsidRPr="00084705">
        <w:rPr>
          <w:rFonts w:asciiTheme="minorHAnsi" w:hAnsiTheme="minorHAnsi" w:cstheme="minorHAnsi"/>
        </w:rPr>
        <w:t>, który przejmuje wszystkie czynności wynikające z jego zakresu obowiązków oraz reprezentuje placówkę na zewnątrz</w:t>
      </w:r>
      <w:r w:rsidR="00F332AD">
        <w:rPr>
          <w:rFonts w:asciiTheme="minorHAnsi" w:hAnsiTheme="minorHAnsi" w:cstheme="minorHAnsi"/>
        </w:rPr>
        <w:t>.</w:t>
      </w:r>
    </w:p>
    <w:p w14:paraId="017D8D81" w14:textId="5D1EB366" w:rsidR="00480BD3" w:rsidRPr="00480BD3" w:rsidRDefault="00480BD3" w:rsidP="00EE331F">
      <w:pPr>
        <w:pStyle w:val="Standard"/>
        <w:numPr>
          <w:ilvl w:val="0"/>
          <w:numId w:val="51"/>
        </w:numPr>
        <w:spacing w:before="120"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480BD3">
        <w:rPr>
          <w:rFonts w:asciiTheme="minorHAnsi" w:hAnsiTheme="minorHAnsi" w:cstheme="minorHAnsi"/>
        </w:rPr>
        <w:t>Funkcję wicedyrektora  powierza i z tej funkcji  odwołuje  dyrektor  przedszkola po zasięgnięciu  opinii  Rady  Pedagogicznej oraz organu prowadzącego.</w:t>
      </w:r>
    </w:p>
    <w:p w14:paraId="42FB0E13" w14:textId="5136E08B" w:rsidR="00A37815" w:rsidRPr="00487398" w:rsidRDefault="00084705" w:rsidP="00487398">
      <w:pPr>
        <w:pStyle w:val="Standard"/>
        <w:numPr>
          <w:ilvl w:val="0"/>
          <w:numId w:val="51"/>
        </w:numPr>
        <w:spacing w:before="120" w:line="276" w:lineRule="auto"/>
        <w:ind w:left="426"/>
        <w:jc w:val="both"/>
        <w:rPr>
          <w:rFonts w:asciiTheme="minorHAnsi" w:hAnsiTheme="minorHAnsi" w:cstheme="minorHAnsi"/>
          <w:bCs/>
        </w:rPr>
      </w:pPr>
      <w:r w:rsidRPr="00084705">
        <w:rPr>
          <w:rFonts w:asciiTheme="minorHAnsi" w:hAnsiTheme="minorHAnsi" w:cstheme="minorHAnsi"/>
        </w:rPr>
        <w:t>W przypadku</w:t>
      </w:r>
      <w:r w:rsidR="00F332AD">
        <w:rPr>
          <w:rFonts w:asciiTheme="minorHAnsi" w:hAnsiTheme="minorHAnsi" w:cstheme="minorHAnsi"/>
        </w:rPr>
        <w:t xml:space="preserve"> dłuższej</w:t>
      </w:r>
      <w:r w:rsidRPr="00084705">
        <w:rPr>
          <w:rFonts w:asciiTheme="minorHAnsi" w:hAnsiTheme="minorHAnsi" w:cstheme="minorHAnsi"/>
        </w:rPr>
        <w:t xml:space="preserve"> nieobecności dyrektora  </w:t>
      </w:r>
      <w:r w:rsidR="00952DC2">
        <w:rPr>
          <w:rFonts w:asciiTheme="minorHAnsi" w:hAnsiTheme="minorHAnsi" w:cstheme="minorHAnsi"/>
        </w:rPr>
        <w:t>(</w:t>
      </w:r>
      <w:r w:rsidRPr="00084705">
        <w:rPr>
          <w:rFonts w:asciiTheme="minorHAnsi" w:hAnsiTheme="minorHAnsi" w:cstheme="minorHAnsi"/>
        </w:rPr>
        <w:t>i  wicedyrektora przedszkola</w:t>
      </w:r>
      <w:r w:rsidR="00952DC2">
        <w:rPr>
          <w:rFonts w:asciiTheme="minorHAnsi" w:hAnsiTheme="minorHAnsi" w:cstheme="minorHAnsi"/>
        </w:rPr>
        <w:t>)</w:t>
      </w:r>
      <w:r w:rsidRPr="00084705">
        <w:rPr>
          <w:rFonts w:asciiTheme="minorHAnsi" w:hAnsiTheme="minorHAnsi" w:cstheme="minorHAnsi"/>
        </w:rPr>
        <w:t xml:space="preserve"> zastępuje go inny nauczyciel, wyznaczony przez organ prowadzący.</w:t>
      </w:r>
    </w:p>
    <w:p w14:paraId="41512530" w14:textId="77777777" w:rsidR="00487398" w:rsidRPr="00487398" w:rsidRDefault="00487398" w:rsidP="00487398">
      <w:pPr>
        <w:pStyle w:val="Bezodstpw"/>
      </w:pPr>
    </w:p>
    <w:p w14:paraId="484D6566" w14:textId="1D4D8BDB" w:rsidR="00FF55BC" w:rsidRPr="00FF55BC" w:rsidRDefault="00FF55BC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FF55BC">
        <w:rPr>
          <w:rFonts w:eastAsia="Times New Roman" w:cs="Calibri"/>
          <w:b/>
          <w:bCs/>
          <w:sz w:val="24"/>
          <w:szCs w:val="24"/>
        </w:rPr>
        <w:t>§ 5</w:t>
      </w:r>
    </w:p>
    <w:p w14:paraId="2A3D62C8" w14:textId="77777777" w:rsidR="00FF55B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jc w:val="both"/>
        <w:rPr>
          <w:bCs/>
          <w:sz w:val="24"/>
          <w:szCs w:val="24"/>
        </w:rPr>
      </w:pPr>
      <w:r w:rsidRPr="00FF55BC">
        <w:rPr>
          <w:bCs/>
          <w:sz w:val="24"/>
          <w:szCs w:val="24"/>
        </w:rPr>
        <w:t>Rada Pedagogiczna jest kolegialnym organem przedszkola realizującym statutowe zadania dotyczące kształcenia, wychowania i opieki.</w:t>
      </w:r>
    </w:p>
    <w:p w14:paraId="3FBC4590" w14:textId="77777777" w:rsidR="00FF55B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jc w:val="both"/>
        <w:rPr>
          <w:bCs/>
          <w:sz w:val="24"/>
          <w:szCs w:val="24"/>
        </w:rPr>
      </w:pPr>
      <w:r w:rsidRPr="00FF55BC">
        <w:rPr>
          <w:bCs/>
          <w:sz w:val="24"/>
          <w:szCs w:val="24"/>
        </w:rPr>
        <w:t>W skład Rady Pedagogicznej wchodzą: Dyrektor i wszyscy pracownicy pedagogiczni zatrudnieni w przedszkolu.</w:t>
      </w:r>
    </w:p>
    <w:p w14:paraId="5C93051F" w14:textId="77777777" w:rsidR="00FF55B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jc w:val="both"/>
        <w:rPr>
          <w:bCs/>
          <w:sz w:val="24"/>
          <w:szCs w:val="24"/>
        </w:rPr>
      </w:pPr>
      <w:r w:rsidRPr="00FF55BC">
        <w:rPr>
          <w:bCs/>
          <w:sz w:val="24"/>
          <w:szCs w:val="24"/>
        </w:rPr>
        <w:t>W posiedzeniach Rady Pedagogicznej mogą uczestniczyć z głosem doradczym osoby zapraszane przez jej przewodniczącego lub na wniosek członków rady tj.: przedstawiciele organu prowadzącego oraz organu sprawującego nadzór pedagogiczny, doradca metodyczny, pracownik służby zdrowia i inni.</w:t>
      </w:r>
    </w:p>
    <w:p w14:paraId="2348992F" w14:textId="77777777" w:rsidR="00FF55B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jc w:val="both"/>
        <w:rPr>
          <w:bCs/>
          <w:sz w:val="24"/>
          <w:szCs w:val="24"/>
        </w:rPr>
      </w:pPr>
      <w:r w:rsidRPr="00FF55BC">
        <w:rPr>
          <w:bCs/>
          <w:sz w:val="24"/>
          <w:szCs w:val="24"/>
        </w:rPr>
        <w:t>Przewodniczący przygotowuje i prowadzi zebrania Rady Pedagogicznej oraz jest odpowiedzialny za zawiadomienie wszystkich jej członków o terminie i porządku zebrania, zgodnie z regulaminem działalności rady.</w:t>
      </w:r>
    </w:p>
    <w:p w14:paraId="6CD68786" w14:textId="5DDDDBDD" w:rsidR="0023274C" w:rsidRPr="00FF55B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jc w:val="both"/>
        <w:rPr>
          <w:bCs/>
          <w:sz w:val="24"/>
          <w:szCs w:val="24"/>
        </w:rPr>
      </w:pPr>
      <w:r w:rsidRPr="00FF55BC">
        <w:rPr>
          <w:bCs/>
          <w:sz w:val="24"/>
          <w:szCs w:val="24"/>
        </w:rPr>
        <w:t>Do kompetencji stanowiących Rady Pedagogicznej należy:</w:t>
      </w:r>
    </w:p>
    <w:p w14:paraId="7D19FE03" w14:textId="488C05A3" w:rsidR="0023274C" w:rsidRPr="00FF55BC" w:rsidRDefault="0023274C" w:rsidP="00EE331F">
      <w:pPr>
        <w:pStyle w:val="Bezodstpw"/>
        <w:numPr>
          <w:ilvl w:val="0"/>
          <w:numId w:val="3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F55BC">
        <w:rPr>
          <w:sz w:val="24"/>
          <w:szCs w:val="24"/>
        </w:rPr>
        <w:t>zatwierdzenie planów pracy przedszkola,</w:t>
      </w:r>
    </w:p>
    <w:p w14:paraId="6932AD4D" w14:textId="2983C5BE" w:rsidR="0023274C" w:rsidRPr="00FF55BC" w:rsidRDefault="0023274C" w:rsidP="00EE331F">
      <w:pPr>
        <w:pStyle w:val="Bezodstpw"/>
        <w:numPr>
          <w:ilvl w:val="0"/>
          <w:numId w:val="3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F55BC">
        <w:rPr>
          <w:sz w:val="24"/>
          <w:szCs w:val="24"/>
        </w:rPr>
        <w:t>podejmowanie uchwał w sprawie eksperymentów</w:t>
      </w:r>
      <w:r w:rsidR="00A16DA2">
        <w:rPr>
          <w:sz w:val="24"/>
          <w:szCs w:val="24"/>
        </w:rPr>
        <w:t xml:space="preserve"> pedagogicznych</w:t>
      </w:r>
      <w:r w:rsidRPr="00FF55BC">
        <w:rPr>
          <w:sz w:val="24"/>
          <w:szCs w:val="24"/>
        </w:rPr>
        <w:t xml:space="preserve"> w przedszkolu, </w:t>
      </w:r>
    </w:p>
    <w:p w14:paraId="582F58AF" w14:textId="10D5CFF2" w:rsidR="0023274C" w:rsidRPr="00FF55BC" w:rsidRDefault="0023274C" w:rsidP="00EE331F">
      <w:pPr>
        <w:pStyle w:val="Bezodstpw"/>
        <w:numPr>
          <w:ilvl w:val="0"/>
          <w:numId w:val="3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F55BC">
        <w:rPr>
          <w:sz w:val="24"/>
          <w:szCs w:val="24"/>
        </w:rPr>
        <w:t>ustalenie organizacji doskonalenia zawodowego nauczycieli,</w:t>
      </w:r>
    </w:p>
    <w:p w14:paraId="2B6A1920" w14:textId="759742D0" w:rsidR="0023274C" w:rsidRPr="00FF55BC" w:rsidRDefault="0023274C" w:rsidP="00EE331F">
      <w:pPr>
        <w:pStyle w:val="Bezodstpw"/>
        <w:numPr>
          <w:ilvl w:val="0"/>
          <w:numId w:val="3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F55BC">
        <w:rPr>
          <w:sz w:val="24"/>
          <w:szCs w:val="24"/>
        </w:rPr>
        <w:t>uchwalenie statutu przedszkola,</w:t>
      </w:r>
    </w:p>
    <w:p w14:paraId="2052BB84" w14:textId="46EB25D7" w:rsidR="0023274C" w:rsidRPr="00FF55BC" w:rsidRDefault="0023274C" w:rsidP="00EE331F">
      <w:pPr>
        <w:pStyle w:val="Bezodstpw"/>
        <w:numPr>
          <w:ilvl w:val="0"/>
          <w:numId w:val="3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F55BC">
        <w:rPr>
          <w:sz w:val="24"/>
          <w:szCs w:val="24"/>
        </w:rPr>
        <w:t>podejmowanie uchwał w sprawach skreślenia z listy wychowanków,</w:t>
      </w:r>
    </w:p>
    <w:p w14:paraId="20F07718" w14:textId="6051A96B" w:rsidR="0023274C" w:rsidRPr="00FF55BC" w:rsidRDefault="0023274C" w:rsidP="00EE331F">
      <w:pPr>
        <w:pStyle w:val="Bezodstpw"/>
        <w:numPr>
          <w:ilvl w:val="0"/>
          <w:numId w:val="3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F55BC">
        <w:rPr>
          <w:sz w:val="24"/>
          <w:szCs w:val="24"/>
        </w:rPr>
        <w:t xml:space="preserve">ustalanie sposobu wykorzystania wyników nadzoru pedagogicznego, w tym sprawowanego nad przedszkolem przez organ sprawujący nadzór pedagogiczny, </w:t>
      </w:r>
      <w:r w:rsidR="00FF55BC">
        <w:rPr>
          <w:sz w:val="24"/>
          <w:szCs w:val="24"/>
        </w:rPr>
        <w:t xml:space="preserve">                   </w:t>
      </w:r>
      <w:r w:rsidRPr="00FF55BC">
        <w:rPr>
          <w:sz w:val="24"/>
          <w:szCs w:val="24"/>
        </w:rPr>
        <w:t xml:space="preserve">w celu doskonalenia pracy przedszkola. </w:t>
      </w:r>
    </w:p>
    <w:p w14:paraId="441599C7" w14:textId="6B19F1AF" w:rsidR="0023274C" w:rsidRPr="00952DC2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/>
        <w:jc w:val="both"/>
        <w:rPr>
          <w:bCs/>
          <w:sz w:val="24"/>
          <w:szCs w:val="24"/>
        </w:rPr>
      </w:pPr>
      <w:r w:rsidRPr="00952DC2">
        <w:rPr>
          <w:bCs/>
          <w:sz w:val="24"/>
          <w:szCs w:val="24"/>
        </w:rPr>
        <w:t>Rada Pedagogiczna opiniuje w szczególności:</w:t>
      </w:r>
    </w:p>
    <w:p w14:paraId="0BB93AC4" w14:textId="7FC62E81" w:rsidR="0023274C" w:rsidRPr="00FF55BC" w:rsidRDefault="0023274C" w:rsidP="00EE331F">
      <w:pPr>
        <w:pStyle w:val="Bezodstpw"/>
        <w:numPr>
          <w:ilvl w:val="0"/>
          <w:numId w:val="37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F55BC">
        <w:rPr>
          <w:sz w:val="24"/>
          <w:szCs w:val="24"/>
        </w:rPr>
        <w:t>organizację pracy przedszkola</w:t>
      </w:r>
      <w:r w:rsidR="00FF55BC">
        <w:rPr>
          <w:sz w:val="24"/>
          <w:szCs w:val="24"/>
        </w:rPr>
        <w:t xml:space="preserve">, </w:t>
      </w:r>
      <w:r w:rsidRPr="00FF55BC">
        <w:rPr>
          <w:sz w:val="24"/>
          <w:szCs w:val="24"/>
        </w:rPr>
        <w:t>przede wszystkim organizację tygodniowego rozkładu zajęć, ramowego rozkładu dnia, uwzględniając potrzeby i zainteresowania dzieci,</w:t>
      </w:r>
    </w:p>
    <w:p w14:paraId="5C103204" w14:textId="217743C0" w:rsidR="0023274C" w:rsidRPr="00FF55BC" w:rsidRDefault="0023274C" w:rsidP="00EE331F">
      <w:pPr>
        <w:pStyle w:val="Bezodstpw"/>
        <w:numPr>
          <w:ilvl w:val="0"/>
          <w:numId w:val="37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F55BC">
        <w:rPr>
          <w:sz w:val="24"/>
          <w:szCs w:val="24"/>
        </w:rPr>
        <w:t xml:space="preserve">projekt planu finansowego przedszkola, </w:t>
      </w:r>
    </w:p>
    <w:p w14:paraId="745BA1DC" w14:textId="533172B4" w:rsidR="0023274C" w:rsidRPr="00FF55BC" w:rsidRDefault="0023274C" w:rsidP="00EE331F">
      <w:pPr>
        <w:pStyle w:val="Bezodstpw"/>
        <w:numPr>
          <w:ilvl w:val="0"/>
          <w:numId w:val="37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F55BC">
        <w:rPr>
          <w:sz w:val="24"/>
          <w:szCs w:val="24"/>
        </w:rPr>
        <w:lastRenderedPageBreak/>
        <w:t xml:space="preserve">propozycje dyrektora w sprawach przydziału nauczycielom stałych prac i zajęć, </w:t>
      </w:r>
      <w:r w:rsidR="00FF55BC">
        <w:rPr>
          <w:sz w:val="24"/>
          <w:szCs w:val="24"/>
        </w:rPr>
        <w:t xml:space="preserve">     </w:t>
      </w:r>
      <w:r w:rsidR="005A2A8D">
        <w:rPr>
          <w:sz w:val="24"/>
          <w:szCs w:val="24"/>
        </w:rPr>
        <w:t xml:space="preserve">                </w:t>
      </w:r>
      <w:r w:rsidR="00FF55BC">
        <w:rPr>
          <w:sz w:val="24"/>
          <w:szCs w:val="24"/>
        </w:rPr>
        <w:t xml:space="preserve">    </w:t>
      </w:r>
      <w:r w:rsidRPr="00FF55BC">
        <w:rPr>
          <w:sz w:val="24"/>
          <w:szCs w:val="24"/>
        </w:rPr>
        <w:t>w ramach wynagrodzenia zasadniczego oraz dodatkowo płatnych zajęć dydaktycznych, wychowawczych i opiekuńczych,</w:t>
      </w:r>
    </w:p>
    <w:p w14:paraId="7A5D7007" w14:textId="7422711D" w:rsidR="0023274C" w:rsidRPr="00FF55BC" w:rsidRDefault="0023274C" w:rsidP="00EE331F">
      <w:pPr>
        <w:pStyle w:val="Bezodstpw"/>
        <w:numPr>
          <w:ilvl w:val="0"/>
          <w:numId w:val="37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FF55BC">
        <w:rPr>
          <w:sz w:val="24"/>
          <w:szCs w:val="24"/>
        </w:rPr>
        <w:t>wnioski nauczycieli w sprawie doskonalenia organizacji pracy przedszkola.</w:t>
      </w:r>
    </w:p>
    <w:p w14:paraId="6D9FA72A" w14:textId="0B894C88" w:rsidR="0023274C" w:rsidRPr="0023274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contextualSpacing w:val="0"/>
        <w:jc w:val="both"/>
        <w:rPr>
          <w:bCs/>
          <w:sz w:val="24"/>
          <w:szCs w:val="24"/>
        </w:rPr>
      </w:pPr>
      <w:r w:rsidRPr="0023274C">
        <w:rPr>
          <w:bCs/>
          <w:sz w:val="24"/>
          <w:szCs w:val="24"/>
        </w:rPr>
        <w:t>Przedstawiciele Rady Pedagogicznej przygotowują projekt statutu przedszkola oraz jego nowelizację i przedstawiają do uchwalenia Radzie Pedagogicznej, ponieważ nie utworzono rady przedszkola.</w:t>
      </w:r>
    </w:p>
    <w:p w14:paraId="20DCE262" w14:textId="3FACEDCC" w:rsidR="0023274C" w:rsidRPr="0023274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contextualSpacing w:val="0"/>
        <w:jc w:val="both"/>
        <w:rPr>
          <w:bCs/>
          <w:sz w:val="24"/>
          <w:szCs w:val="24"/>
        </w:rPr>
      </w:pPr>
      <w:r w:rsidRPr="0023274C">
        <w:rPr>
          <w:bCs/>
          <w:sz w:val="24"/>
          <w:szCs w:val="24"/>
        </w:rPr>
        <w:t xml:space="preserve">Rada Pedagogiczna może występować z umotywowanym wnioskiem do Gminy </w:t>
      </w:r>
      <w:r w:rsidR="00AA792B">
        <w:rPr>
          <w:bCs/>
          <w:sz w:val="24"/>
          <w:szCs w:val="24"/>
        </w:rPr>
        <w:t xml:space="preserve">Sosnowiec </w:t>
      </w:r>
      <w:r w:rsidRPr="0023274C">
        <w:rPr>
          <w:bCs/>
          <w:sz w:val="24"/>
          <w:szCs w:val="24"/>
        </w:rPr>
        <w:t>o odwołanie z funkcji Dyrektora.</w:t>
      </w:r>
    </w:p>
    <w:p w14:paraId="54E58146" w14:textId="6A4FC403" w:rsidR="0023274C" w:rsidRPr="0023274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contextualSpacing w:val="0"/>
        <w:jc w:val="both"/>
        <w:rPr>
          <w:bCs/>
          <w:sz w:val="24"/>
          <w:szCs w:val="24"/>
        </w:rPr>
      </w:pPr>
      <w:r w:rsidRPr="0023274C">
        <w:rPr>
          <w:bCs/>
          <w:sz w:val="24"/>
          <w:szCs w:val="24"/>
        </w:rPr>
        <w:t>Rada Pedagogiczna wybiera dwóch przedstawicieli do komisji konkursowej na stanowisko dyrektora przedszkola.</w:t>
      </w:r>
    </w:p>
    <w:p w14:paraId="039D32B3" w14:textId="15D90A35" w:rsidR="0023274C" w:rsidRPr="0023274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jc w:val="both"/>
        <w:rPr>
          <w:bCs/>
          <w:sz w:val="24"/>
          <w:szCs w:val="24"/>
        </w:rPr>
      </w:pPr>
      <w:r w:rsidRPr="0023274C">
        <w:rPr>
          <w:bCs/>
          <w:sz w:val="24"/>
          <w:szCs w:val="24"/>
        </w:rPr>
        <w:t xml:space="preserve">Uchwały Rady Pedagogicznej są podejmowane zwykłą większością głosów, </w:t>
      </w:r>
      <w:r w:rsidR="00AA792B">
        <w:rPr>
          <w:bCs/>
          <w:sz w:val="24"/>
          <w:szCs w:val="24"/>
        </w:rPr>
        <w:t xml:space="preserve">                                     </w:t>
      </w:r>
      <w:r w:rsidRPr="0023274C">
        <w:rPr>
          <w:bCs/>
          <w:sz w:val="24"/>
          <w:szCs w:val="24"/>
        </w:rPr>
        <w:t xml:space="preserve">w obecności co najmniej połowy jej członków. Uchwały </w:t>
      </w:r>
      <w:r w:rsidR="00A16DA2">
        <w:rPr>
          <w:bCs/>
          <w:sz w:val="24"/>
          <w:szCs w:val="24"/>
        </w:rPr>
        <w:t>R</w:t>
      </w:r>
      <w:r w:rsidRPr="0023274C">
        <w:rPr>
          <w:bCs/>
          <w:sz w:val="24"/>
          <w:szCs w:val="24"/>
        </w:rPr>
        <w:t xml:space="preserve">ady </w:t>
      </w:r>
      <w:r w:rsidR="00A16DA2">
        <w:rPr>
          <w:bCs/>
          <w:sz w:val="24"/>
          <w:szCs w:val="24"/>
        </w:rPr>
        <w:t>P</w:t>
      </w:r>
      <w:r w:rsidRPr="0023274C">
        <w:rPr>
          <w:bCs/>
          <w:sz w:val="24"/>
          <w:szCs w:val="24"/>
        </w:rPr>
        <w:t>edagogicznej podejmowane w sprawach związanych z osobami pełniącymi funkcje kierownicze</w:t>
      </w:r>
      <w:r w:rsidR="00AA792B">
        <w:rPr>
          <w:bCs/>
          <w:sz w:val="24"/>
          <w:szCs w:val="24"/>
        </w:rPr>
        <w:t xml:space="preserve"> </w:t>
      </w:r>
      <w:r w:rsidRPr="0023274C">
        <w:rPr>
          <w:bCs/>
          <w:sz w:val="24"/>
          <w:szCs w:val="24"/>
        </w:rPr>
        <w:t>w przedszkolu</w:t>
      </w:r>
      <w:r w:rsidR="00F0383E">
        <w:rPr>
          <w:bCs/>
          <w:sz w:val="24"/>
          <w:szCs w:val="24"/>
        </w:rPr>
        <w:t xml:space="preserve"> </w:t>
      </w:r>
      <w:r w:rsidRPr="0023274C">
        <w:rPr>
          <w:bCs/>
          <w:sz w:val="24"/>
          <w:szCs w:val="24"/>
        </w:rPr>
        <w:t>lub</w:t>
      </w:r>
      <w:r w:rsidR="00F0383E">
        <w:rPr>
          <w:bCs/>
          <w:sz w:val="24"/>
          <w:szCs w:val="24"/>
        </w:rPr>
        <w:t xml:space="preserve"> </w:t>
      </w:r>
      <w:r w:rsidRPr="0023274C">
        <w:rPr>
          <w:bCs/>
          <w:sz w:val="24"/>
          <w:szCs w:val="24"/>
        </w:rPr>
        <w:t>w sprawach związanych z opiniowaniem kandydatów na takie stanowiska</w:t>
      </w:r>
      <w:r w:rsidR="005C5604">
        <w:rPr>
          <w:bCs/>
          <w:sz w:val="24"/>
          <w:szCs w:val="24"/>
        </w:rPr>
        <w:t>,</w:t>
      </w:r>
      <w:r w:rsidRPr="0023274C">
        <w:rPr>
          <w:bCs/>
          <w:sz w:val="24"/>
          <w:szCs w:val="24"/>
        </w:rPr>
        <w:t xml:space="preserve"> podejmowane są w głosowaniu tajnym.</w:t>
      </w:r>
    </w:p>
    <w:p w14:paraId="40AEAF74" w14:textId="3539CBA4" w:rsidR="0023274C" w:rsidRPr="0023274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contextualSpacing w:val="0"/>
        <w:jc w:val="both"/>
        <w:rPr>
          <w:bCs/>
          <w:sz w:val="24"/>
          <w:szCs w:val="24"/>
        </w:rPr>
      </w:pPr>
      <w:r w:rsidRPr="0023274C">
        <w:rPr>
          <w:bCs/>
          <w:sz w:val="24"/>
          <w:szCs w:val="24"/>
        </w:rPr>
        <w:t>Dyrektor przedszkola wstrzymuje wykonywanie uchwał Rady Pedagogicznej z zakresu kompetencji stanowiących niezgodnych z przepisami prawa. O wstrzymaniu wykonania uchwały dyrektor niezwłocznie zawiadamia organ prowadzący oraz organ sprawujący nadzór pedagogiczny.</w:t>
      </w:r>
    </w:p>
    <w:p w14:paraId="088DD859" w14:textId="11281570" w:rsidR="0023274C" w:rsidRPr="0023274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contextualSpacing w:val="0"/>
        <w:jc w:val="both"/>
        <w:rPr>
          <w:bCs/>
          <w:sz w:val="24"/>
          <w:szCs w:val="24"/>
        </w:rPr>
      </w:pPr>
      <w:r w:rsidRPr="0023274C">
        <w:rPr>
          <w:bCs/>
          <w:sz w:val="24"/>
          <w:szCs w:val="24"/>
        </w:rPr>
        <w:t>Rada Pedagogiczna ustala regulamin swojej działalności, który jest odrębnym dokumentem.</w:t>
      </w:r>
    </w:p>
    <w:p w14:paraId="44B194B1" w14:textId="56BD2FCF" w:rsidR="0023274C" w:rsidRPr="0023274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contextualSpacing w:val="0"/>
        <w:jc w:val="both"/>
        <w:rPr>
          <w:bCs/>
          <w:sz w:val="24"/>
          <w:szCs w:val="24"/>
        </w:rPr>
      </w:pPr>
      <w:r w:rsidRPr="0023274C">
        <w:rPr>
          <w:bCs/>
          <w:sz w:val="24"/>
          <w:szCs w:val="24"/>
        </w:rPr>
        <w:t>Zebrania Rady Pedagogicznej są protokołowane w sposób określony w regulaminie działalności rady</w:t>
      </w:r>
      <w:r w:rsidR="005C5604">
        <w:rPr>
          <w:bCs/>
          <w:sz w:val="24"/>
          <w:szCs w:val="24"/>
        </w:rPr>
        <w:t>.</w:t>
      </w:r>
    </w:p>
    <w:p w14:paraId="6BA21347" w14:textId="58B8FAEE" w:rsidR="0023274C" w:rsidRPr="0023274C" w:rsidRDefault="0023274C" w:rsidP="00EE331F">
      <w:pPr>
        <w:pStyle w:val="Akapitzlist"/>
        <w:numPr>
          <w:ilvl w:val="0"/>
          <w:numId w:val="35"/>
        </w:numPr>
        <w:spacing w:before="120" w:line="276" w:lineRule="auto"/>
        <w:ind w:left="426" w:hanging="426"/>
        <w:contextualSpacing w:val="0"/>
        <w:jc w:val="both"/>
        <w:rPr>
          <w:bCs/>
          <w:sz w:val="24"/>
          <w:szCs w:val="24"/>
        </w:rPr>
      </w:pPr>
      <w:r w:rsidRPr="0023274C">
        <w:rPr>
          <w:bCs/>
          <w:sz w:val="24"/>
          <w:szCs w:val="24"/>
        </w:rPr>
        <w:t xml:space="preserve">Osoby biorące udział w zebraniu Rady Pedagogicznej są zobowiązane do nieujawniania spraw poruszanych na tym zebraniu, które mogą naruszyć dobra osobiste wychowanków lub ich rodziców, a także nauczycieli i innych pracowników przedszkola. </w:t>
      </w:r>
    </w:p>
    <w:p w14:paraId="4BCA6FD1" w14:textId="42008EEB" w:rsidR="0023274C" w:rsidRPr="00FF55BC" w:rsidRDefault="00FF55BC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FF55BC">
        <w:rPr>
          <w:rFonts w:eastAsia="Times New Roman" w:cs="Calibri"/>
          <w:b/>
          <w:bCs/>
          <w:sz w:val="24"/>
          <w:szCs w:val="24"/>
        </w:rPr>
        <w:t>§ 6</w:t>
      </w:r>
    </w:p>
    <w:p w14:paraId="3030728E" w14:textId="32304E07" w:rsidR="0023274C" w:rsidRDefault="0023274C" w:rsidP="00EE331F">
      <w:pPr>
        <w:pStyle w:val="Akapitzlist"/>
        <w:numPr>
          <w:ilvl w:val="0"/>
          <w:numId w:val="38"/>
        </w:numPr>
        <w:spacing w:before="120" w:line="276" w:lineRule="auto"/>
        <w:ind w:left="426"/>
        <w:jc w:val="both"/>
        <w:rPr>
          <w:bCs/>
          <w:sz w:val="24"/>
          <w:szCs w:val="24"/>
        </w:rPr>
      </w:pPr>
      <w:r w:rsidRPr="00480BD3">
        <w:rPr>
          <w:bCs/>
          <w:sz w:val="24"/>
          <w:szCs w:val="24"/>
        </w:rPr>
        <w:t>Rada Rodziców jest organem kolegialnym przedszkola i stanowi reprezentację rodziców dzieci uczęszczających do przedszkola.</w:t>
      </w:r>
    </w:p>
    <w:p w14:paraId="6B6F55BA" w14:textId="38233D46" w:rsidR="003E61F8" w:rsidRPr="003E61F8" w:rsidRDefault="003E61F8" w:rsidP="00EE331F">
      <w:pPr>
        <w:pStyle w:val="Akapitzlist1"/>
        <w:numPr>
          <w:ilvl w:val="0"/>
          <w:numId w:val="38"/>
        </w:numPr>
        <w:spacing w:after="0"/>
        <w:ind w:left="426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</w:t>
      </w:r>
      <w:r w:rsidRPr="003E61F8">
        <w:rPr>
          <w:rFonts w:eastAsia="Times New Roman" w:cs="Calibri"/>
          <w:sz w:val="24"/>
          <w:szCs w:val="24"/>
        </w:rPr>
        <w:t xml:space="preserve"> skład Rady Rodziców wchodzą</w:t>
      </w:r>
      <w:r w:rsidR="005C3301" w:rsidRPr="005C3301">
        <w:rPr>
          <w:rFonts w:asciiTheme="minorHAnsi" w:hAnsiTheme="minorHAnsi" w:cstheme="minorHAnsi"/>
          <w:bCs/>
          <w:sz w:val="24"/>
          <w:szCs w:val="24"/>
        </w:rPr>
        <w:t xml:space="preserve"> przedstawiciele rad oddziałowych</w:t>
      </w:r>
      <w:r w:rsidR="005C3301">
        <w:rPr>
          <w:rFonts w:asciiTheme="minorHAnsi" w:hAnsiTheme="minorHAnsi" w:cstheme="minorHAnsi"/>
          <w:bCs/>
          <w:sz w:val="24"/>
          <w:szCs w:val="24"/>
        </w:rPr>
        <w:t xml:space="preserve"> (np. po jednym                      z danej grupy). </w:t>
      </w:r>
      <w:r w:rsidRPr="003E61F8">
        <w:rPr>
          <w:rFonts w:eastAsia="Times New Roman" w:cs="Calibri"/>
          <w:sz w:val="24"/>
          <w:szCs w:val="24"/>
        </w:rPr>
        <w:t xml:space="preserve"> </w:t>
      </w:r>
      <w:r w:rsidR="005C3301">
        <w:rPr>
          <w:rFonts w:eastAsia="Times New Roman" w:cs="Calibri"/>
          <w:sz w:val="24"/>
          <w:szCs w:val="24"/>
        </w:rPr>
        <w:t>P</w:t>
      </w:r>
      <w:r w:rsidRPr="003E61F8">
        <w:rPr>
          <w:rFonts w:eastAsia="Times New Roman" w:cs="Calibri"/>
          <w:sz w:val="24"/>
          <w:szCs w:val="24"/>
        </w:rPr>
        <w:t>rzedstawiciele</w:t>
      </w:r>
      <w:r w:rsidR="005C3301">
        <w:rPr>
          <w:rFonts w:eastAsia="Times New Roman" w:cs="Calibri"/>
          <w:sz w:val="24"/>
          <w:szCs w:val="24"/>
        </w:rPr>
        <w:t xml:space="preserve"> Ci</w:t>
      </w:r>
      <w:r w:rsidRPr="003E61F8">
        <w:rPr>
          <w:rFonts w:eastAsia="Times New Roman" w:cs="Calibri"/>
          <w:sz w:val="24"/>
          <w:szCs w:val="24"/>
        </w:rPr>
        <w:t xml:space="preserve"> wybrani</w:t>
      </w:r>
      <w:r w:rsidR="005C3301">
        <w:rPr>
          <w:rFonts w:eastAsia="Times New Roman" w:cs="Calibri"/>
          <w:sz w:val="24"/>
          <w:szCs w:val="24"/>
        </w:rPr>
        <w:t xml:space="preserve"> są</w:t>
      </w:r>
      <w:r w:rsidRPr="003E61F8">
        <w:rPr>
          <w:rFonts w:eastAsia="Times New Roman" w:cs="Calibri"/>
          <w:sz w:val="24"/>
          <w:szCs w:val="24"/>
        </w:rPr>
        <w:t xml:space="preserve"> w tajnych wyborach p</w:t>
      </w:r>
      <w:r w:rsidR="005C3301">
        <w:rPr>
          <w:rFonts w:eastAsia="Times New Roman" w:cs="Calibri"/>
          <w:sz w:val="24"/>
          <w:szCs w:val="24"/>
        </w:rPr>
        <w:t>odczas</w:t>
      </w:r>
      <w:r w:rsidRPr="003E61F8">
        <w:rPr>
          <w:rFonts w:eastAsia="Times New Roman" w:cs="Calibri"/>
          <w:sz w:val="24"/>
          <w:szCs w:val="24"/>
        </w:rPr>
        <w:t xml:space="preserve"> zebrani</w:t>
      </w:r>
      <w:r w:rsidR="005C3301">
        <w:rPr>
          <w:rFonts w:eastAsia="Times New Roman" w:cs="Calibri"/>
          <w:sz w:val="24"/>
          <w:szCs w:val="24"/>
        </w:rPr>
        <w:t>a</w:t>
      </w:r>
      <w:r w:rsidRPr="003E61F8">
        <w:rPr>
          <w:rFonts w:eastAsia="Times New Roman" w:cs="Calibri"/>
          <w:sz w:val="24"/>
          <w:szCs w:val="24"/>
        </w:rPr>
        <w:t xml:space="preserve"> rodziców dzieci. W wyborach tych jedno dziecko reprezentuje jeden rodzic. Powyższe wybory przeprowadza się na pierwszym zebraniu rodziców w danym roku szkolnym.</w:t>
      </w:r>
      <w:r w:rsidR="005C3301">
        <w:rPr>
          <w:rFonts w:eastAsia="Times New Roman" w:cs="Calibri"/>
          <w:sz w:val="24"/>
          <w:szCs w:val="24"/>
        </w:rPr>
        <w:t xml:space="preserve"> </w:t>
      </w:r>
    </w:p>
    <w:p w14:paraId="2938B682" w14:textId="0C501421" w:rsidR="003E61F8" w:rsidRPr="00B370DB" w:rsidRDefault="003E61F8" w:rsidP="00EE331F">
      <w:pPr>
        <w:pStyle w:val="Akapitzlist1"/>
        <w:numPr>
          <w:ilvl w:val="0"/>
          <w:numId w:val="38"/>
        </w:numPr>
        <w:spacing w:after="0"/>
        <w:ind w:left="426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Rada Rodziców uchwala regulamin swojej działalności, w którym określa</w:t>
      </w:r>
      <w:r w:rsidR="005C3301">
        <w:rPr>
          <w:rFonts w:eastAsia="Times New Roman" w:cs="Calibri"/>
          <w:sz w:val="24"/>
          <w:szCs w:val="24"/>
        </w:rPr>
        <w:t xml:space="preserve">                                        </w:t>
      </w:r>
      <w:r w:rsidRPr="00B370DB">
        <w:rPr>
          <w:rFonts w:eastAsia="Times New Roman" w:cs="Calibri"/>
          <w:sz w:val="24"/>
          <w:szCs w:val="24"/>
        </w:rPr>
        <w:t xml:space="preserve"> w szczególności wewnętrzną strukturę i tryb pracy. Regulamin Rady Rodziców nie może być sprzeczny ze statutem placówki.</w:t>
      </w:r>
    </w:p>
    <w:p w14:paraId="7FBE6F77" w14:textId="77777777" w:rsidR="003E61F8" w:rsidRPr="00B370DB" w:rsidRDefault="003E61F8" w:rsidP="00EE331F">
      <w:pPr>
        <w:pStyle w:val="Akapitzlist1"/>
        <w:numPr>
          <w:ilvl w:val="0"/>
          <w:numId w:val="38"/>
        </w:numPr>
        <w:spacing w:after="0"/>
        <w:ind w:left="426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lastRenderedPageBreak/>
        <w:t>Rada Rodziców może występować do dyrektora i rady pedagogicznej, organu prowadzącego i organu sprawującego nadzór pedagogiczny z wnioskami i opiniami dotyczącymi wszystkich spraw przedszkola.</w:t>
      </w:r>
    </w:p>
    <w:p w14:paraId="238478F1" w14:textId="027F16A8" w:rsidR="003E61F8" w:rsidRPr="00F806D4" w:rsidRDefault="003E61F8" w:rsidP="00F806D4">
      <w:pPr>
        <w:pStyle w:val="Akapitzlist1"/>
        <w:numPr>
          <w:ilvl w:val="0"/>
          <w:numId w:val="38"/>
        </w:numPr>
        <w:spacing w:after="0"/>
        <w:ind w:left="426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</w:t>
      </w:r>
      <w:r w:rsidRPr="00B370DB">
        <w:rPr>
          <w:rFonts w:eastAsia="Times New Roman" w:cs="Calibri"/>
          <w:sz w:val="24"/>
          <w:szCs w:val="24"/>
        </w:rPr>
        <w:t xml:space="preserve"> porozumieniu z Radą Pedagogiczną Rada Rodziców opiniuje</w:t>
      </w:r>
      <w:r w:rsidR="00F806D4">
        <w:rPr>
          <w:rFonts w:eastAsia="Times New Roman" w:cs="Calibri"/>
          <w:sz w:val="24"/>
          <w:szCs w:val="24"/>
        </w:rPr>
        <w:t xml:space="preserve"> </w:t>
      </w:r>
      <w:r w:rsidRPr="00F806D4">
        <w:rPr>
          <w:rFonts w:eastAsia="Times New Roman" w:cs="Calibri"/>
          <w:sz w:val="24"/>
          <w:szCs w:val="24"/>
        </w:rPr>
        <w:t>program i harmonogram poprawy efektywności kształcenia lub wychowania.</w:t>
      </w:r>
    </w:p>
    <w:p w14:paraId="06E68A42" w14:textId="77777777" w:rsidR="003E61F8" w:rsidRDefault="003E61F8" w:rsidP="00EE331F">
      <w:pPr>
        <w:pStyle w:val="Akapitzlist1"/>
        <w:numPr>
          <w:ilvl w:val="0"/>
          <w:numId w:val="38"/>
        </w:numPr>
        <w:spacing w:after="0"/>
        <w:ind w:left="426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</w:t>
      </w:r>
      <w:r w:rsidRPr="00B370DB">
        <w:rPr>
          <w:rFonts w:eastAsia="Times New Roman" w:cs="Calibri"/>
          <w:sz w:val="24"/>
          <w:szCs w:val="24"/>
        </w:rPr>
        <w:t xml:space="preserve"> celu wspierania działalności statutowej placówki Rada Rodziców może gromadzić fundusze z dobrowolnych składek rodziców i innych źródeł. Zasady wydawania funduszy rady rodziców określa regulamin rady rodziców.</w:t>
      </w:r>
    </w:p>
    <w:p w14:paraId="29E32D88" w14:textId="5B2751D2" w:rsidR="008D6ECE" w:rsidRPr="00A37815" w:rsidRDefault="0023274C" w:rsidP="00EE331F">
      <w:pPr>
        <w:pStyle w:val="Akapitzlist1"/>
        <w:numPr>
          <w:ilvl w:val="0"/>
          <w:numId w:val="38"/>
        </w:numPr>
        <w:spacing w:after="0"/>
        <w:ind w:left="426"/>
        <w:jc w:val="both"/>
        <w:rPr>
          <w:rFonts w:eastAsia="Times New Roman" w:cs="Calibri"/>
          <w:sz w:val="24"/>
          <w:szCs w:val="24"/>
        </w:rPr>
      </w:pPr>
      <w:r w:rsidRPr="003E61F8">
        <w:rPr>
          <w:bCs/>
          <w:sz w:val="24"/>
          <w:szCs w:val="24"/>
        </w:rPr>
        <w:t>Rada Rodziców wybiera dwóch przedstawicieli do komisji konkursowej na stanowisko dyrektora przedszkola.</w:t>
      </w:r>
    </w:p>
    <w:p w14:paraId="33C1A9A6" w14:textId="1BBFD88C" w:rsidR="0023274C" w:rsidRPr="00FF55BC" w:rsidRDefault="00FF55BC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FF55BC">
        <w:rPr>
          <w:rFonts w:eastAsia="Times New Roman" w:cs="Calibri"/>
          <w:b/>
          <w:bCs/>
          <w:sz w:val="24"/>
          <w:szCs w:val="24"/>
        </w:rPr>
        <w:t>§ 7</w:t>
      </w:r>
    </w:p>
    <w:p w14:paraId="279608D1" w14:textId="4FC38E89" w:rsidR="0023274C" w:rsidRPr="00480BD3" w:rsidRDefault="0023274C" w:rsidP="00EE331F">
      <w:pPr>
        <w:pStyle w:val="Akapitzlist"/>
        <w:numPr>
          <w:ilvl w:val="0"/>
          <w:numId w:val="39"/>
        </w:numPr>
        <w:spacing w:before="120" w:line="276" w:lineRule="auto"/>
        <w:ind w:left="426"/>
        <w:jc w:val="both"/>
        <w:rPr>
          <w:bCs/>
          <w:sz w:val="24"/>
          <w:szCs w:val="24"/>
        </w:rPr>
      </w:pPr>
      <w:r w:rsidRPr="00480BD3">
        <w:rPr>
          <w:bCs/>
          <w:sz w:val="24"/>
          <w:szCs w:val="24"/>
        </w:rPr>
        <w:t xml:space="preserve">Koordynatorem współdziałania poszczególnych organów jest Dyrektor, który zapewnia każdemu z organów możliwość swobodnego działania i podejmowania decyzji </w:t>
      </w:r>
      <w:r w:rsidR="00480BD3" w:rsidRPr="00480BD3">
        <w:rPr>
          <w:bCs/>
          <w:sz w:val="24"/>
          <w:szCs w:val="24"/>
        </w:rPr>
        <w:t xml:space="preserve">                            </w:t>
      </w:r>
      <w:r w:rsidRPr="00480BD3">
        <w:rPr>
          <w:bCs/>
          <w:sz w:val="24"/>
          <w:szCs w:val="24"/>
        </w:rPr>
        <w:t xml:space="preserve">w ramach swoich kompetencji </w:t>
      </w:r>
      <w:r w:rsidR="00F806D4">
        <w:rPr>
          <w:bCs/>
          <w:sz w:val="24"/>
          <w:szCs w:val="24"/>
        </w:rPr>
        <w:t>oraz</w:t>
      </w:r>
      <w:r w:rsidRPr="00480BD3">
        <w:rPr>
          <w:bCs/>
          <w:sz w:val="24"/>
          <w:szCs w:val="24"/>
        </w:rPr>
        <w:t xml:space="preserve"> umożliwia bieżącą wymianę informacji.</w:t>
      </w:r>
    </w:p>
    <w:p w14:paraId="2E4D050E" w14:textId="77777777" w:rsidR="008D6ECE" w:rsidRDefault="0023274C" w:rsidP="00EE331F">
      <w:pPr>
        <w:pStyle w:val="Akapitzlist"/>
        <w:numPr>
          <w:ilvl w:val="0"/>
          <w:numId w:val="39"/>
        </w:numPr>
        <w:spacing w:before="120" w:line="276" w:lineRule="auto"/>
        <w:ind w:left="426"/>
        <w:contextualSpacing w:val="0"/>
        <w:jc w:val="both"/>
        <w:rPr>
          <w:bCs/>
          <w:sz w:val="24"/>
          <w:szCs w:val="24"/>
        </w:rPr>
      </w:pPr>
      <w:r w:rsidRPr="0023274C">
        <w:rPr>
          <w:bCs/>
          <w:sz w:val="24"/>
          <w:szCs w:val="24"/>
        </w:rPr>
        <w:t xml:space="preserve">Wszelkie spory między organami przedszkola rozstrzyga Dyrektor, uwzględniając zakresy kompetencji tych organów. </w:t>
      </w:r>
    </w:p>
    <w:p w14:paraId="70FA6EF5" w14:textId="73E2F695" w:rsidR="00084705" w:rsidRPr="00A37815" w:rsidRDefault="003E61F8" w:rsidP="00EE331F">
      <w:pPr>
        <w:pStyle w:val="Akapitzlist"/>
        <w:numPr>
          <w:ilvl w:val="0"/>
          <w:numId w:val="39"/>
        </w:numPr>
        <w:spacing w:before="120" w:line="276" w:lineRule="auto"/>
        <w:ind w:left="426"/>
        <w:contextualSpacing w:val="0"/>
        <w:jc w:val="both"/>
        <w:rPr>
          <w:bCs/>
          <w:sz w:val="24"/>
          <w:szCs w:val="24"/>
        </w:rPr>
      </w:pPr>
      <w:r w:rsidRPr="008D6ECE">
        <w:rPr>
          <w:rFonts w:eastAsia="Times New Roman" w:cs="Calibri"/>
          <w:sz w:val="24"/>
          <w:szCs w:val="24"/>
        </w:rPr>
        <w:t>Organy przedszkola współdziałają z</w:t>
      </w:r>
      <w:r w:rsidR="009F6270">
        <w:rPr>
          <w:rFonts w:eastAsia="Times New Roman" w:cs="Calibri"/>
          <w:sz w:val="24"/>
          <w:szCs w:val="24"/>
        </w:rPr>
        <w:t>e</w:t>
      </w:r>
      <w:r w:rsidRPr="008D6ECE">
        <w:rPr>
          <w:rFonts w:eastAsia="Times New Roman" w:cs="Calibri"/>
          <w:sz w:val="24"/>
          <w:szCs w:val="24"/>
        </w:rPr>
        <w:t xml:space="preserve"> sobą na zasadach partnerstwa, przestrzegając obowiązującego prawa oświatowego i nie ingerując w swoje kompetencje.</w:t>
      </w:r>
    </w:p>
    <w:p w14:paraId="098B0C99" w14:textId="26CBC8EA" w:rsidR="00084705" w:rsidRPr="00084705" w:rsidRDefault="00084705" w:rsidP="00EE331F">
      <w:pPr>
        <w:jc w:val="center"/>
        <w:rPr>
          <w:rFonts w:eastAsia="Times New Roman" w:cs="Calibri"/>
          <w:sz w:val="24"/>
          <w:szCs w:val="24"/>
        </w:rPr>
      </w:pPr>
      <w:r w:rsidRPr="00084705">
        <w:rPr>
          <w:rFonts w:eastAsia="Times New Roman" w:cs="Calibri"/>
          <w:b/>
          <w:bCs/>
          <w:sz w:val="24"/>
          <w:szCs w:val="24"/>
        </w:rPr>
        <w:t>NAUCZYCIELE I INNI PRACOWNICY PRZEDSZKOLA</w:t>
      </w:r>
    </w:p>
    <w:p w14:paraId="66777F75" w14:textId="2FD606D4" w:rsidR="00E246C7" w:rsidRDefault="00E246C7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 xml:space="preserve">§ </w:t>
      </w:r>
      <w:r w:rsidR="00084705">
        <w:rPr>
          <w:rFonts w:eastAsia="Times New Roman" w:cs="Calibri"/>
          <w:b/>
          <w:bCs/>
          <w:sz w:val="24"/>
          <w:szCs w:val="24"/>
        </w:rPr>
        <w:t>8</w:t>
      </w:r>
    </w:p>
    <w:p w14:paraId="24C5A245" w14:textId="4A89E21D" w:rsidR="003B645E" w:rsidRPr="003B645E" w:rsidRDefault="003B645E" w:rsidP="00EE331F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eastAsia="Times New Roman" w:cs="Calibri"/>
          <w:b/>
          <w:bCs/>
          <w:sz w:val="24"/>
          <w:szCs w:val="24"/>
        </w:rPr>
      </w:pPr>
      <w:r w:rsidRPr="003B645E">
        <w:rPr>
          <w:bCs/>
          <w:sz w:val="24"/>
          <w:szCs w:val="24"/>
        </w:rPr>
        <w:t xml:space="preserve">Przedszkole zatrudnia nauczycieli oraz pracowników </w:t>
      </w:r>
      <w:r>
        <w:rPr>
          <w:bCs/>
          <w:sz w:val="24"/>
          <w:szCs w:val="24"/>
        </w:rPr>
        <w:t>obsługi</w:t>
      </w:r>
      <w:r w:rsidRPr="003B645E">
        <w:rPr>
          <w:bCs/>
          <w:sz w:val="24"/>
          <w:szCs w:val="24"/>
        </w:rPr>
        <w:t xml:space="preserve"> niebędących nauczycielami.</w:t>
      </w:r>
    </w:p>
    <w:p w14:paraId="4CEEFBB2" w14:textId="465B5860" w:rsidR="003B645E" w:rsidRPr="003B645E" w:rsidRDefault="003B645E" w:rsidP="00EE331F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eastAsia="Times New Roman" w:cs="Calibri"/>
          <w:b/>
          <w:bCs/>
          <w:sz w:val="24"/>
          <w:szCs w:val="24"/>
        </w:rPr>
      </w:pPr>
      <w:r w:rsidRPr="003B645E">
        <w:rPr>
          <w:bCs/>
          <w:sz w:val="24"/>
          <w:szCs w:val="24"/>
        </w:rPr>
        <w:t xml:space="preserve">Zasady zatrudniania nauczycieli reguluje ustawa Karta Nauczyciela, a pracowników niepedagogicznych określają przepisy ustawy o pracownikach samorządowych oraz ustawa Kodeks </w:t>
      </w:r>
      <w:r w:rsidR="005C3301">
        <w:rPr>
          <w:bCs/>
          <w:sz w:val="24"/>
          <w:szCs w:val="24"/>
        </w:rPr>
        <w:t>P</w:t>
      </w:r>
      <w:r w:rsidRPr="003B645E">
        <w:rPr>
          <w:bCs/>
          <w:sz w:val="24"/>
          <w:szCs w:val="24"/>
        </w:rPr>
        <w:t>racy.</w:t>
      </w:r>
    </w:p>
    <w:p w14:paraId="124970DB" w14:textId="77777777" w:rsidR="003B645E" w:rsidRDefault="003B645E" w:rsidP="00EE331F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eastAsia="Times New Roman" w:cs="Calibri"/>
          <w:b/>
          <w:bCs/>
          <w:sz w:val="24"/>
          <w:szCs w:val="24"/>
        </w:rPr>
      </w:pPr>
      <w:r w:rsidRPr="003B645E">
        <w:rPr>
          <w:bCs/>
          <w:sz w:val="24"/>
          <w:szCs w:val="24"/>
        </w:rPr>
        <w:t xml:space="preserve">Kwalifikacje nauczycieli, a także zasady ich wynagradzania określa minister właściwy do spraw oświaty i wychowania oraz pracodawca, a kwalifikacje i zasady wynagradzania pracowników niepedagogicznych określają przepisy dotyczące pracowników samorządowych. </w:t>
      </w:r>
    </w:p>
    <w:p w14:paraId="7DBC1BFA" w14:textId="01B65696" w:rsidR="00D43D4C" w:rsidRPr="00D43D4C" w:rsidRDefault="00D43D4C" w:rsidP="00EE331F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C5317E">
        <w:rPr>
          <w:rFonts w:eastAsia="Times New Roman" w:cs="Calibri"/>
          <w:sz w:val="24"/>
          <w:szCs w:val="24"/>
        </w:rPr>
        <w:t>Każdemu pracownikowi powierza się określony zakres obowiązków</w:t>
      </w:r>
      <w:r>
        <w:rPr>
          <w:rFonts w:eastAsia="Times New Roman" w:cs="Calibri"/>
          <w:sz w:val="24"/>
          <w:szCs w:val="24"/>
        </w:rPr>
        <w:t xml:space="preserve"> ustalony przez Dyrektora przedszkola</w:t>
      </w:r>
      <w:r w:rsidRPr="00C5317E">
        <w:rPr>
          <w:rFonts w:eastAsia="Times New Roman" w:cs="Calibri"/>
          <w:sz w:val="24"/>
          <w:szCs w:val="24"/>
        </w:rPr>
        <w:t>.</w:t>
      </w:r>
    </w:p>
    <w:p w14:paraId="71D36D39" w14:textId="7382D897" w:rsidR="003B645E" w:rsidRPr="003B645E" w:rsidRDefault="003B645E" w:rsidP="00EE331F">
      <w:pPr>
        <w:pStyle w:val="Akapitzlist"/>
        <w:numPr>
          <w:ilvl w:val="0"/>
          <w:numId w:val="40"/>
        </w:numPr>
        <w:spacing w:line="276" w:lineRule="auto"/>
        <w:ind w:left="426"/>
        <w:jc w:val="both"/>
        <w:rPr>
          <w:rFonts w:eastAsia="Times New Roman" w:cs="Calibri"/>
          <w:b/>
          <w:bCs/>
          <w:sz w:val="24"/>
          <w:szCs w:val="24"/>
        </w:rPr>
      </w:pPr>
      <w:r w:rsidRPr="003B645E">
        <w:rPr>
          <w:bCs/>
          <w:sz w:val="24"/>
          <w:szCs w:val="24"/>
        </w:rPr>
        <w:t>Do zadań wszystkich pracowników przedszkola należy:</w:t>
      </w:r>
    </w:p>
    <w:p w14:paraId="571218F8" w14:textId="6540CFB6" w:rsidR="003B645E" w:rsidRPr="003B645E" w:rsidRDefault="003B645E" w:rsidP="00EE331F">
      <w:pPr>
        <w:pStyle w:val="Bezodstpw"/>
        <w:numPr>
          <w:ilvl w:val="0"/>
          <w:numId w:val="4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3B645E">
        <w:rPr>
          <w:sz w:val="24"/>
          <w:szCs w:val="24"/>
        </w:rPr>
        <w:t xml:space="preserve">sumienne i staranne wykonywanie pracy, </w:t>
      </w:r>
    </w:p>
    <w:p w14:paraId="6C54C645" w14:textId="31E02635" w:rsidR="003B645E" w:rsidRPr="003B645E" w:rsidRDefault="003B645E" w:rsidP="00EE331F">
      <w:pPr>
        <w:pStyle w:val="Bezodstpw"/>
        <w:numPr>
          <w:ilvl w:val="0"/>
          <w:numId w:val="4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3B645E">
        <w:rPr>
          <w:sz w:val="24"/>
          <w:szCs w:val="24"/>
        </w:rPr>
        <w:t>przestrzeganie czasu pracy ustalonego w placówce,</w:t>
      </w:r>
    </w:p>
    <w:p w14:paraId="0B473FA7" w14:textId="7F267C64" w:rsidR="003B645E" w:rsidRPr="003B645E" w:rsidRDefault="003B645E" w:rsidP="00EE331F">
      <w:pPr>
        <w:pStyle w:val="Bezodstpw"/>
        <w:numPr>
          <w:ilvl w:val="0"/>
          <w:numId w:val="4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3B645E">
        <w:rPr>
          <w:sz w:val="24"/>
          <w:szCs w:val="24"/>
        </w:rPr>
        <w:t xml:space="preserve">przestrzeganie regulaminu pracy i ustalonego w zakładzie porządku, </w:t>
      </w:r>
    </w:p>
    <w:p w14:paraId="4761A370" w14:textId="027F10ED" w:rsidR="003B645E" w:rsidRPr="003B645E" w:rsidRDefault="003B645E" w:rsidP="00EE331F">
      <w:pPr>
        <w:pStyle w:val="Bezodstpw"/>
        <w:numPr>
          <w:ilvl w:val="0"/>
          <w:numId w:val="4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3B645E">
        <w:rPr>
          <w:sz w:val="24"/>
          <w:szCs w:val="24"/>
        </w:rPr>
        <w:t>przestrzeganie przepisów oraz zasad bezpieczeństwa i higieny pracy, a także przepisów pożarowych,</w:t>
      </w:r>
    </w:p>
    <w:p w14:paraId="07C7DB41" w14:textId="5FB90CAB" w:rsidR="003B645E" w:rsidRPr="003B645E" w:rsidRDefault="003B645E" w:rsidP="00EE331F">
      <w:pPr>
        <w:pStyle w:val="Bezodstpw"/>
        <w:numPr>
          <w:ilvl w:val="0"/>
          <w:numId w:val="4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3B645E">
        <w:rPr>
          <w:sz w:val="24"/>
          <w:szCs w:val="24"/>
        </w:rPr>
        <w:t>dbanie o dobro zakładu pracy, chronienie jego mienia,</w:t>
      </w:r>
    </w:p>
    <w:p w14:paraId="098728DC" w14:textId="35148952" w:rsidR="006860BF" w:rsidRDefault="003B645E" w:rsidP="00A37815">
      <w:pPr>
        <w:pStyle w:val="Bezodstpw"/>
        <w:numPr>
          <w:ilvl w:val="0"/>
          <w:numId w:val="41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3B645E">
        <w:rPr>
          <w:sz w:val="24"/>
          <w:szCs w:val="24"/>
        </w:rPr>
        <w:t>przestrzeganie w zakładzie pracy zasad współżycia społecznego.</w:t>
      </w:r>
    </w:p>
    <w:p w14:paraId="6FE4E6FA" w14:textId="77777777" w:rsidR="00A37815" w:rsidRPr="00A37815" w:rsidRDefault="00A37815" w:rsidP="00A37815">
      <w:pPr>
        <w:pStyle w:val="Bezodstpw"/>
        <w:spacing w:line="276" w:lineRule="auto"/>
        <w:jc w:val="both"/>
        <w:rPr>
          <w:sz w:val="16"/>
          <w:szCs w:val="16"/>
        </w:rPr>
      </w:pPr>
    </w:p>
    <w:p w14:paraId="3C264F86" w14:textId="5E76B50F" w:rsidR="003B645E" w:rsidRPr="00B370DB" w:rsidRDefault="00F558D3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F558D3">
        <w:rPr>
          <w:rFonts w:eastAsia="Times New Roman" w:cs="Calibri"/>
          <w:b/>
          <w:bCs/>
          <w:sz w:val="24"/>
          <w:szCs w:val="24"/>
        </w:rPr>
        <w:t xml:space="preserve">§ </w:t>
      </w:r>
      <w:r>
        <w:rPr>
          <w:rFonts w:eastAsia="Times New Roman" w:cs="Calibri"/>
          <w:b/>
          <w:bCs/>
          <w:sz w:val="24"/>
          <w:szCs w:val="24"/>
        </w:rPr>
        <w:t>9</w:t>
      </w:r>
    </w:p>
    <w:p w14:paraId="49E59CE6" w14:textId="1458DB64" w:rsidR="006860BF" w:rsidRPr="005C3301" w:rsidRDefault="00E246C7" w:rsidP="00EE331F">
      <w:pPr>
        <w:pStyle w:val="Akapitzlist"/>
        <w:numPr>
          <w:ilvl w:val="0"/>
          <w:numId w:val="28"/>
        </w:numPr>
        <w:spacing w:line="276" w:lineRule="auto"/>
        <w:ind w:left="426" w:hanging="426"/>
        <w:jc w:val="both"/>
        <w:rPr>
          <w:rFonts w:eastAsia="Times New Roman" w:cs="Calibri"/>
          <w:sz w:val="24"/>
          <w:szCs w:val="24"/>
        </w:rPr>
      </w:pPr>
      <w:r w:rsidRPr="00D43D4C">
        <w:rPr>
          <w:rFonts w:eastAsia="Times New Roman" w:cs="Calibri"/>
          <w:sz w:val="24"/>
          <w:szCs w:val="24"/>
        </w:rPr>
        <w:lastRenderedPageBreak/>
        <w:t>Dyrektor przedszkola powierza dzieci poszczególnych oddziałów pod opiekę nauczycieli, zależnie od czasu pracy oddziału lub realizowanych zadań</w:t>
      </w:r>
      <w:r w:rsidR="00084705" w:rsidRPr="00D43D4C">
        <w:rPr>
          <w:rFonts w:eastAsia="Times New Roman" w:cs="Calibri"/>
          <w:sz w:val="24"/>
          <w:szCs w:val="24"/>
        </w:rPr>
        <w:t>, zgodnie z arkuszem organizacyjnym przedszkola na dany rok szkolny</w:t>
      </w:r>
      <w:r w:rsidR="005C3301">
        <w:rPr>
          <w:rFonts w:eastAsia="Times New Roman" w:cs="Calibri"/>
          <w:sz w:val="24"/>
          <w:szCs w:val="24"/>
        </w:rPr>
        <w:t>.</w:t>
      </w:r>
    </w:p>
    <w:p w14:paraId="6A9C940A" w14:textId="77777777" w:rsidR="00E246C7" w:rsidRPr="004D3738" w:rsidRDefault="00E246C7" w:rsidP="00EE331F">
      <w:pPr>
        <w:pStyle w:val="Akapitzlist"/>
        <w:numPr>
          <w:ilvl w:val="0"/>
          <w:numId w:val="28"/>
        </w:numPr>
        <w:spacing w:line="276" w:lineRule="auto"/>
        <w:ind w:left="426" w:hanging="426"/>
        <w:jc w:val="both"/>
        <w:rPr>
          <w:rFonts w:eastAsia="Times New Roman" w:cs="Calibri"/>
          <w:sz w:val="24"/>
          <w:szCs w:val="24"/>
        </w:rPr>
      </w:pPr>
      <w:r w:rsidRPr="004D3738">
        <w:rPr>
          <w:rFonts w:eastAsia="Times New Roman" w:cs="Calibri"/>
          <w:sz w:val="24"/>
          <w:szCs w:val="24"/>
        </w:rPr>
        <w:t>Szczegółowy zakres zadań nauczycieli:</w:t>
      </w:r>
    </w:p>
    <w:p w14:paraId="13E83DD8" w14:textId="77777777" w:rsidR="00E246C7" w:rsidRPr="00B370DB" w:rsidRDefault="00E246C7" w:rsidP="00EE331F">
      <w:pPr>
        <w:pStyle w:val="Akapitzlist1"/>
        <w:numPr>
          <w:ilvl w:val="1"/>
          <w:numId w:val="30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tworzenie warunków wspomagających rozwój dzieci, ich zdolności, zainteresowań, dążenie do pobudzenia procesów rozwojowych, do optymalnej aktywizacji dzieci poprzez wykorzystywanie ich własnej inicjatywy,</w:t>
      </w:r>
    </w:p>
    <w:p w14:paraId="4F9944C2" w14:textId="38B95344" w:rsidR="00E246C7" w:rsidRPr="00B370DB" w:rsidRDefault="00E246C7" w:rsidP="00EE331F">
      <w:pPr>
        <w:pStyle w:val="Akapitzlist1"/>
        <w:numPr>
          <w:ilvl w:val="1"/>
          <w:numId w:val="30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 xml:space="preserve">wspieranie rozwoju aktywności poznawczej dziecka nastawionej na poznawanie samego siebie, otaczającej rzeczywistości </w:t>
      </w:r>
      <w:proofErr w:type="spellStart"/>
      <w:r w:rsidRPr="00B370DB">
        <w:rPr>
          <w:rFonts w:eastAsia="Times New Roman" w:cs="Calibri"/>
          <w:sz w:val="24"/>
          <w:szCs w:val="24"/>
        </w:rPr>
        <w:t>społeczno</w:t>
      </w:r>
      <w:proofErr w:type="spellEnd"/>
      <w:r w:rsidR="006860BF">
        <w:rPr>
          <w:rFonts w:eastAsia="Times New Roman" w:cs="Calibri"/>
          <w:sz w:val="24"/>
          <w:szCs w:val="24"/>
        </w:rPr>
        <w:t xml:space="preserve"> – </w:t>
      </w:r>
      <w:r w:rsidRPr="00B370DB">
        <w:rPr>
          <w:rFonts w:eastAsia="Times New Roman" w:cs="Calibri"/>
          <w:sz w:val="24"/>
          <w:szCs w:val="24"/>
        </w:rPr>
        <w:t>kulturalnej i przyrodniczej wzbogaconej o zasób jego własnych doświadczeń,</w:t>
      </w:r>
    </w:p>
    <w:p w14:paraId="45EFB6A5" w14:textId="538D46B6" w:rsidR="00E246C7" w:rsidRPr="00B370DB" w:rsidRDefault="00E246C7" w:rsidP="00EE331F">
      <w:pPr>
        <w:pStyle w:val="Akapitzlist1"/>
        <w:numPr>
          <w:ilvl w:val="1"/>
          <w:numId w:val="30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 xml:space="preserve">współpraca z psychologiem, logopedą, </w:t>
      </w:r>
      <w:r w:rsidR="00667516">
        <w:rPr>
          <w:rFonts w:eastAsia="Times New Roman" w:cs="Calibri"/>
          <w:sz w:val="24"/>
          <w:szCs w:val="24"/>
        </w:rPr>
        <w:t xml:space="preserve">pedagogiem specjalnym, </w:t>
      </w:r>
      <w:r w:rsidR="00F806D4">
        <w:rPr>
          <w:rFonts w:eastAsia="Times New Roman" w:cs="Calibri"/>
          <w:sz w:val="24"/>
          <w:szCs w:val="24"/>
        </w:rPr>
        <w:t xml:space="preserve">fizjoterapeutą/ </w:t>
      </w:r>
      <w:r w:rsidR="00667516">
        <w:rPr>
          <w:rFonts w:eastAsia="Times New Roman" w:cs="Calibri"/>
          <w:sz w:val="24"/>
          <w:szCs w:val="24"/>
        </w:rPr>
        <w:t>terapeutą SI</w:t>
      </w:r>
      <w:r w:rsidRPr="00B370DB">
        <w:rPr>
          <w:rFonts w:eastAsia="Times New Roman" w:cs="Calibri"/>
          <w:sz w:val="24"/>
          <w:szCs w:val="24"/>
        </w:rPr>
        <w:t xml:space="preserve"> oraz innymi specjalistami służącymi pomocą w rozwiązywaniu problemów,</w:t>
      </w:r>
    </w:p>
    <w:p w14:paraId="183EAE90" w14:textId="6A00AAB8" w:rsidR="00E246C7" w:rsidRPr="00B370DB" w:rsidRDefault="00E246C7" w:rsidP="00EE331F">
      <w:pPr>
        <w:pStyle w:val="Akapitzlist1"/>
        <w:numPr>
          <w:ilvl w:val="1"/>
          <w:numId w:val="30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powadzenie dokumentacji swojej pracy</w:t>
      </w:r>
      <w:r w:rsidR="005C3301">
        <w:rPr>
          <w:rFonts w:eastAsia="Times New Roman" w:cs="Calibri"/>
          <w:sz w:val="24"/>
          <w:szCs w:val="24"/>
        </w:rPr>
        <w:t>,</w:t>
      </w:r>
    </w:p>
    <w:p w14:paraId="2EB3019C" w14:textId="2D1C5606" w:rsidR="00E246C7" w:rsidRDefault="00E246C7" w:rsidP="00EE331F">
      <w:pPr>
        <w:pStyle w:val="Akapitzlist1"/>
        <w:numPr>
          <w:ilvl w:val="1"/>
          <w:numId w:val="30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otaczanie indywidualną opieką każdego z wychowanków zgodnie z zasadą indywidualizacji pracy i podmiotowego podejścia do dziecka, dostosowywanie metod i form pracy do możliwości dziecka</w:t>
      </w:r>
      <w:r w:rsidR="005C3301">
        <w:rPr>
          <w:rFonts w:eastAsia="Times New Roman" w:cs="Calibri"/>
          <w:sz w:val="24"/>
          <w:szCs w:val="24"/>
        </w:rPr>
        <w:t>.</w:t>
      </w:r>
    </w:p>
    <w:p w14:paraId="5CB5EAC0" w14:textId="77777777" w:rsidR="00816D27" w:rsidRPr="00C5317E" w:rsidRDefault="00816D27" w:rsidP="00EE331F">
      <w:pPr>
        <w:pStyle w:val="Akapitzlist"/>
        <w:numPr>
          <w:ilvl w:val="0"/>
          <w:numId w:val="28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C5317E">
        <w:rPr>
          <w:rFonts w:eastAsia="Times New Roman" w:cs="Calibri"/>
          <w:sz w:val="24"/>
          <w:szCs w:val="24"/>
        </w:rPr>
        <w:t>Nauczyciel obowiązany jest:</w:t>
      </w:r>
    </w:p>
    <w:p w14:paraId="57AF0141" w14:textId="57BA89EC" w:rsidR="00816D27" w:rsidRPr="00BF44A2" w:rsidRDefault="00BF44A2" w:rsidP="00EE331F">
      <w:pPr>
        <w:pStyle w:val="Akapitzlist1"/>
        <w:numPr>
          <w:ilvl w:val="1"/>
          <w:numId w:val="29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rzetelnie planować i</w:t>
      </w:r>
      <w:r w:rsidR="00816D27" w:rsidRPr="00B370DB">
        <w:rPr>
          <w:rFonts w:eastAsia="Times New Roman" w:cs="Calibri"/>
          <w:sz w:val="24"/>
          <w:szCs w:val="24"/>
        </w:rPr>
        <w:t xml:space="preserve"> realizować zadania związane z powierzonym mu stanowiskiem oraz podstawowymi funkcjami przedszkola: edukacyjną, wychowawczą</w:t>
      </w:r>
      <w:r w:rsidR="00816D27">
        <w:rPr>
          <w:rFonts w:eastAsia="Times New Roman" w:cs="Calibri"/>
          <w:sz w:val="24"/>
          <w:szCs w:val="24"/>
        </w:rPr>
        <w:t xml:space="preserve"> </w:t>
      </w:r>
      <w:r w:rsidR="00816D27" w:rsidRPr="00B370DB">
        <w:rPr>
          <w:rFonts w:eastAsia="Times New Roman" w:cs="Calibri"/>
          <w:sz w:val="24"/>
          <w:szCs w:val="24"/>
        </w:rPr>
        <w:t>i opiekuńczą, w tym zadania związane z zapewnieniem bezpieczeństwa dzieciom w czasie zajęć organizowanych przez przedszkole,</w:t>
      </w:r>
    </w:p>
    <w:p w14:paraId="6FD003E3" w14:textId="38254CAC" w:rsidR="00816D27" w:rsidRPr="00B370DB" w:rsidRDefault="00816D27" w:rsidP="00EE331F">
      <w:pPr>
        <w:pStyle w:val="Akapitzlist1"/>
        <w:numPr>
          <w:ilvl w:val="1"/>
          <w:numId w:val="29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wspierać każdego wychowanka w jego rozwoju</w:t>
      </w:r>
      <w:r w:rsidR="005B14FA">
        <w:rPr>
          <w:rFonts w:eastAsia="Times New Roman" w:cs="Calibri"/>
          <w:sz w:val="24"/>
          <w:szCs w:val="24"/>
        </w:rPr>
        <w:t>,</w:t>
      </w:r>
    </w:p>
    <w:p w14:paraId="1A31FD2D" w14:textId="02D67567" w:rsidR="00816D27" w:rsidRPr="00B370DB" w:rsidRDefault="00816D27" w:rsidP="00EE331F">
      <w:pPr>
        <w:pStyle w:val="Akapitzlist1"/>
        <w:numPr>
          <w:ilvl w:val="1"/>
          <w:numId w:val="29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dążyć do pełni własnego rozwoju osobowego</w:t>
      </w:r>
      <w:r w:rsidR="005B14FA">
        <w:rPr>
          <w:rFonts w:eastAsia="Times New Roman" w:cs="Calibri"/>
          <w:sz w:val="24"/>
          <w:szCs w:val="24"/>
        </w:rPr>
        <w:t>,</w:t>
      </w:r>
    </w:p>
    <w:p w14:paraId="0A3A885C" w14:textId="3B23D86B" w:rsidR="004D10CD" w:rsidRPr="004D10CD" w:rsidRDefault="00816D27" w:rsidP="00EE331F">
      <w:pPr>
        <w:pStyle w:val="Akapitzlist1"/>
        <w:numPr>
          <w:ilvl w:val="1"/>
          <w:numId w:val="29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dbać o kształtowanie wśród dzieci postaw moralnych i obywatelskich zgodnie</w:t>
      </w:r>
      <w:r w:rsidR="003341F1">
        <w:rPr>
          <w:rFonts w:eastAsia="Times New Roman" w:cs="Calibri"/>
          <w:sz w:val="24"/>
          <w:szCs w:val="24"/>
        </w:rPr>
        <w:t xml:space="preserve">                     </w:t>
      </w:r>
      <w:r w:rsidRPr="00B370DB">
        <w:rPr>
          <w:rFonts w:eastAsia="Times New Roman" w:cs="Calibri"/>
          <w:sz w:val="24"/>
          <w:szCs w:val="24"/>
        </w:rPr>
        <w:t xml:space="preserve"> z ideą demokracji, pokoju i przyjaźni między ludźmi różnych narodów, ras</w:t>
      </w:r>
      <w:r>
        <w:rPr>
          <w:rFonts w:eastAsia="Times New Roman" w:cs="Calibri"/>
          <w:sz w:val="24"/>
          <w:szCs w:val="24"/>
        </w:rPr>
        <w:t xml:space="preserve">                      </w:t>
      </w:r>
      <w:r w:rsidR="003341F1">
        <w:rPr>
          <w:rFonts w:eastAsia="Times New Roman" w:cs="Calibri"/>
          <w:sz w:val="24"/>
          <w:szCs w:val="24"/>
        </w:rPr>
        <w:t xml:space="preserve">                  </w:t>
      </w:r>
      <w:r>
        <w:rPr>
          <w:rFonts w:eastAsia="Times New Roman" w:cs="Calibri"/>
          <w:sz w:val="24"/>
          <w:szCs w:val="24"/>
        </w:rPr>
        <w:t xml:space="preserve">   </w:t>
      </w:r>
      <w:r w:rsidRPr="00B370DB">
        <w:rPr>
          <w:rFonts w:eastAsia="Times New Roman" w:cs="Calibri"/>
          <w:sz w:val="24"/>
          <w:szCs w:val="24"/>
        </w:rPr>
        <w:t xml:space="preserve"> i światopoglądów,</w:t>
      </w:r>
    </w:p>
    <w:p w14:paraId="592D2B99" w14:textId="5DAB82DA" w:rsidR="00816D27" w:rsidRPr="00B946AA" w:rsidRDefault="00816D27" w:rsidP="00B946AA">
      <w:pPr>
        <w:pStyle w:val="Akapitzlist1"/>
        <w:numPr>
          <w:ilvl w:val="1"/>
          <w:numId w:val="29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prowadzić obserwację</w:t>
      </w:r>
      <w:r w:rsidR="00F806D4">
        <w:rPr>
          <w:rFonts w:eastAsia="Times New Roman" w:cs="Calibri"/>
          <w:sz w:val="24"/>
          <w:szCs w:val="24"/>
        </w:rPr>
        <w:t>/ diagnozę</w:t>
      </w:r>
      <w:r w:rsidRPr="00B370DB">
        <w:rPr>
          <w:rFonts w:eastAsia="Times New Roman" w:cs="Calibri"/>
          <w:sz w:val="24"/>
          <w:szCs w:val="24"/>
        </w:rPr>
        <w:t xml:space="preserve"> pedagogiczną, mającą na celu poznanie możliwości</w:t>
      </w:r>
      <w:r w:rsidR="00F806D4">
        <w:rPr>
          <w:rFonts w:eastAsia="Times New Roman" w:cs="Calibri"/>
          <w:sz w:val="24"/>
          <w:szCs w:val="24"/>
        </w:rPr>
        <w:t xml:space="preserve">             </w:t>
      </w:r>
      <w:r w:rsidR="00720A4D">
        <w:rPr>
          <w:rFonts w:eastAsia="Times New Roman" w:cs="Calibri"/>
          <w:sz w:val="24"/>
          <w:szCs w:val="24"/>
        </w:rPr>
        <w:t xml:space="preserve"> </w:t>
      </w:r>
      <w:r w:rsidRPr="00B370DB">
        <w:rPr>
          <w:rFonts w:eastAsia="Times New Roman" w:cs="Calibri"/>
          <w:sz w:val="24"/>
          <w:szCs w:val="24"/>
        </w:rPr>
        <w:t>i potrzeb rozwojowych dzieci oraz dokumentowanie tych obserwacji</w:t>
      </w:r>
      <w:r w:rsidR="00BF44A2" w:rsidRPr="00B946AA">
        <w:rPr>
          <w:rFonts w:eastAsia="Times New Roman" w:cs="Calibri"/>
          <w:sz w:val="24"/>
          <w:szCs w:val="24"/>
        </w:rPr>
        <w:t>.</w:t>
      </w:r>
    </w:p>
    <w:p w14:paraId="34EE8525" w14:textId="77777777" w:rsidR="00816D27" w:rsidRPr="004D3738" w:rsidRDefault="00816D27" w:rsidP="00EE331F">
      <w:pPr>
        <w:pStyle w:val="Akapitzlist"/>
        <w:numPr>
          <w:ilvl w:val="0"/>
          <w:numId w:val="28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4D3738">
        <w:rPr>
          <w:rFonts w:eastAsia="Times New Roman" w:cs="Calibri"/>
          <w:sz w:val="24"/>
          <w:szCs w:val="24"/>
        </w:rPr>
        <w:t>W trosce o jednolite oddziaływanie wychowawcze, nauczyciele:</w:t>
      </w:r>
    </w:p>
    <w:p w14:paraId="0DE68CFD" w14:textId="78629E7F" w:rsidR="00BF44A2" w:rsidRPr="00BF44A2" w:rsidRDefault="00BF44A2" w:rsidP="00EE331F">
      <w:pPr>
        <w:pStyle w:val="Akapitzlist1"/>
        <w:numPr>
          <w:ilvl w:val="0"/>
          <w:numId w:val="49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mają </w:t>
      </w:r>
      <w:r w:rsidRPr="00BF44A2">
        <w:rPr>
          <w:rFonts w:eastAsia="Times New Roman" w:cs="Calibri"/>
          <w:sz w:val="24"/>
          <w:szCs w:val="24"/>
        </w:rPr>
        <w:t>prawo do korzystania z pomocy merytorycznej i metodycznej ze strony dyrektora</w:t>
      </w:r>
      <w:r>
        <w:rPr>
          <w:rFonts w:eastAsia="Times New Roman" w:cs="Calibri"/>
          <w:sz w:val="24"/>
          <w:szCs w:val="24"/>
        </w:rPr>
        <w:t>,</w:t>
      </w:r>
      <w:r w:rsidRPr="00BF44A2">
        <w:rPr>
          <w:rFonts w:eastAsia="Times New Roman" w:cs="Calibri"/>
          <w:sz w:val="24"/>
          <w:szCs w:val="24"/>
        </w:rPr>
        <w:t xml:space="preserve"> rady pedagogicznej,</w:t>
      </w:r>
      <w:r>
        <w:rPr>
          <w:rFonts w:eastAsia="Times New Roman" w:cs="Calibri"/>
          <w:sz w:val="24"/>
          <w:szCs w:val="24"/>
        </w:rPr>
        <w:t xml:space="preserve"> nauczycieli specjalistów</w:t>
      </w:r>
      <w:r w:rsidR="005B14FA">
        <w:rPr>
          <w:rFonts w:eastAsia="Times New Roman" w:cs="Calibri"/>
          <w:sz w:val="24"/>
          <w:szCs w:val="24"/>
        </w:rPr>
        <w:t>,</w:t>
      </w:r>
    </w:p>
    <w:p w14:paraId="3D7699E2" w14:textId="44BF7C2A" w:rsidR="00816D27" w:rsidRPr="00B370DB" w:rsidRDefault="00816D27" w:rsidP="00EE331F">
      <w:pPr>
        <w:pStyle w:val="Akapitzlist1"/>
        <w:numPr>
          <w:ilvl w:val="0"/>
          <w:numId w:val="49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systematycznie informują rodziców o zadaniach wychowawczych i kształcących realizowanych w przedszkolu, zapoznają rodziców z podstawą programową wychowania przedszkolnego i włączają ich do kształtowania u dziecka określonych tam wiadomości i umiejętności,</w:t>
      </w:r>
    </w:p>
    <w:p w14:paraId="09FA4AD9" w14:textId="77777777" w:rsidR="00816D27" w:rsidRPr="00B370DB" w:rsidRDefault="00816D27" w:rsidP="00EE331F">
      <w:pPr>
        <w:pStyle w:val="Akapitzlist1"/>
        <w:numPr>
          <w:ilvl w:val="0"/>
          <w:numId w:val="49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informują rodziców o sukcesach i kłopotach ich dzieci, a także włączają ich do wspierania osiągnięć rozwojowych dzieci i łagodzenia trudności na jakie natrafiają,</w:t>
      </w:r>
    </w:p>
    <w:p w14:paraId="0CCDD5AA" w14:textId="6FCC557C" w:rsidR="00816D27" w:rsidRPr="00816D27" w:rsidRDefault="00816D27" w:rsidP="00EE331F">
      <w:pPr>
        <w:pStyle w:val="Akapitzlist1"/>
        <w:numPr>
          <w:ilvl w:val="0"/>
          <w:numId w:val="49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zachęcają rodziców do współdecydowania w sprawach przedszkola.</w:t>
      </w:r>
    </w:p>
    <w:p w14:paraId="14548B5F" w14:textId="2D72B9C4" w:rsidR="0084338C" w:rsidRPr="003841AD" w:rsidRDefault="0084338C" w:rsidP="00EE331F">
      <w:pPr>
        <w:pStyle w:val="Bezodstpw"/>
        <w:numPr>
          <w:ilvl w:val="0"/>
          <w:numId w:val="28"/>
        </w:numPr>
        <w:spacing w:line="276" w:lineRule="auto"/>
        <w:ind w:left="426"/>
        <w:rPr>
          <w:rFonts w:eastAsia="Times New Roman" w:cs="Calibri"/>
          <w:sz w:val="24"/>
          <w:szCs w:val="24"/>
        </w:rPr>
      </w:pPr>
      <w:r w:rsidRPr="003841AD">
        <w:rPr>
          <w:sz w:val="24"/>
          <w:szCs w:val="24"/>
        </w:rPr>
        <w:t xml:space="preserve">Do zadań psychologa w przedszkolu należy w szczególności: </w:t>
      </w:r>
    </w:p>
    <w:p w14:paraId="0A737F1A" w14:textId="4DE14372" w:rsidR="0084338C" w:rsidRPr="0084338C" w:rsidRDefault="0084338C" w:rsidP="00EE331F">
      <w:pPr>
        <w:pStyle w:val="Bezodstpw"/>
        <w:numPr>
          <w:ilvl w:val="0"/>
          <w:numId w:val="42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84338C">
        <w:rPr>
          <w:sz w:val="24"/>
          <w:szCs w:val="24"/>
        </w:rPr>
        <w:t xml:space="preserve">prowadzenie działań i badań diagnostycznych dzieci, w tym diagnozowanie indywidualnych potrzeb rozwojowych i edukacyjnych oraz możliwości </w:t>
      </w:r>
      <w:r w:rsidRPr="0084338C">
        <w:rPr>
          <w:sz w:val="24"/>
          <w:szCs w:val="24"/>
        </w:rPr>
        <w:lastRenderedPageBreak/>
        <w:t>psychofizycznych dzieci w celu określenia przyczyn niepowodzeń edukacyjnych oraz wspieranie mocnych stron dzieci,</w:t>
      </w:r>
    </w:p>
    <w:p w14:paraId="0BDFB5C8" w14:textId="3F60D25C" w:rsidR="0084338C" w:rsidRPr="0084338C" w:rsidRDefault="0084338C" w:rsidP="00EE331F">
      <w:pPr>
        <w:pStyle w:val="Bezodstpw"/>
        <w:numPr>
          <w:ilvl w:val="0"/>
          <w:numId w:val="42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diagnozowanie sytuacji wychowawczych w przedszkolu w celu rozwiązywania problemów wychowawczych oraz wspierania rozwoju dziecka,</w:t>
      </w:r>
    </w:p>
    <w:p w14:paraId="54C26A23" w14:textId="16CAECE3" w:rsidR="0084338C" w:rsidRPr="0084338C" w:rsidRDefault="0084338C" w:rsidP="00EE331F">
      <w:pPr>
        <w:pStyle w:val="Bezodstpw"/>
        <w:numPr>
          <w:ilvl w:val="0"/>
          <w:numId w:val="42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udzielanie pomocy psychologiczno</w:t>
      </w:r>
      <w:r w:rsidR="005B14FA">
        <w:rPr>
          <w:sz w:val="24"/>
          <w:szCs w:val="24"/>
        </w:rPr>
        <w:t xml:space="preserve"> – </w:t>
      </w:r>
      <w:r w:rsidRPr="0084338C">
        <w:rPr>
          <w:sz w:val="24"/>
          <w:szCs w:val="24"/>
        </w:rPr>
        <w:t>pedagogicznej w formach odpowiednich do rozpoznawanych potrzeb,</w:t>
      </w:r>
    </w:p>
    <w:p w14:paraId="416E9695" w14:textId="1C8C5BAE" w:rsidR="0084338C" w:rsidRPr="0084338C" w:rsidRDefault="0084338C" w:rsidP="00EE331F">
      <w:pPr>
        <w:pStyle w:val="Bezodstpw"/>
        <w:numPr>
          <w:ilvl w:val="0"/>
          <w:numId w:val="42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84338C">
        <w:rPr>
          <w:sz w:val="24"/>
          <w:szCs w:val="24"/>
        </w:rPr>
        <w:t xml:space="preserve">minimalizowanie skutków zaburzeń rozwojowych, zapobieganie zaburzeniom zachowania oraz inicjowanie różnych form pomocy w środowisku przedszkolnym </w:t>
      </w:r>
      <w:r w:rsidR="005B14FA">
        <w:rPr>
          <w:sz w:val="24"/>
          <w:szCs w:val="24"/>
        </w:rPr>
        <w:t xml:space="preserve">                         </w:t>
      </w:r>
      <w:r w:rsidRPr="0084338C">
        <w:rPr>
          <w:sz w:val="24"/>
          <w:szCs w:val="24"/>
        </w:rPr>
        <w:t>i poza przedszkolnym,</w:t>
      </w:r>
    </w:p>
    <w:p w14:paraId="4A93B21D" w14:textId="34BD4EDF" w:rsidR="0084338C" w:rsidRPr="0084338C" w:rsidRDefault="0084338C" w:rsidP="00EE331F">
      <w:pPr>
        <w:pStyle w:val="Bezodstpw"/>
        <w:numPr>
          <w:ilvl w:val="0"/>
          <w:numId w:val="42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inicjowanie i prowadzenie działań mediacyjnych i interwencyjnych w sytuacjach kryzysowych,</w:t>
      </w:r>
    </w:p>
    <w:p w14:paraId="1F24D02A" w14:textId="5D87A33E" w:rsidR="0084338C" w:rsidRPr="0084338C" w:rsidRDefault="0084338C" w:rsidP="00EE331F">
      <w:pPr>
        <w:pStyle w:val="Bezodstpw"/>
        <w:numPr>
          <w:ilvl w:val="0"/>
          <w:numId w:val="42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pomoc rodzicom i nauczycielom w rozpoznawaniu indywidualnych możliwości, predyspozycji i uzdolnień dzieci,</w:t>
      </w:r>
    </w:p>
    <w:p w14:paraId="625295A0" w14:textId="15D5C7F4" w:rsidR="0084338C" w:rsidRPr="0084338C" w:rsidRDefault="0084338C" w:rsidP="00EE331F">
      <w:pPr>
        <w:pStyle w:val="Bezodstpw"/>
        <w:numPr>
          <w:ilvl w:val="0"/>
          <w:numId w:val="42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wspieranie nauczycieli i innych specjalistów w udzielaniu pomocy psychologiczno</w:t>
      </w:r>
      <w:r w:rsidR="005B14FA">
        <w:rPr>
          <w:sz w:val="24"/>
          <w:szCs w:val="24"/>
        </w:rPr>
        <w:t xml:space="preserve"> – </w:t>
      </w:r>
      <w:r w:rsidRPr="0084338C">
        <w:rPr>
          <w:sz w:val="24"/>
          <w:szCs w:val="24"/>
        </w:rPr>
        <w:t>pedagogicznej.</w:t>
      </w:r>
    </w:p>
    <w:p w14:paraId="15430813" w14:textId="11FB817E" w:rsidR="0084338C" w:rsidRPr="0084338C" w:rsidRDefault="0084338C" w:rsidP="00EE331F">
      <w:pPr>
        <w:pStyle w:val="Akapitzlist"/>
        <w:numPr>
          <w:ilvl w:val="0"/>
          <w:numId w:val="28"/>
        </w:numPr>
        <w:spacing w:before="120" w:line="276" w:lineRule="auto"/>
        <w:ind w:left="426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Do zadań pedagoga specjalnego zatrudnionego w przedszkolu, w tym w zakresie pomocy psychologiczno</w:t>
      </w:r>
      <w:r w:rsidR="003841AD">
        <w:rPr>
          <w:sz w:val="24"/>
          <w:szCs w:val="24"/>
        </w:rPr>
        <w:t xml:space="preserve"> – </w:t>
      </w:r>
      <w:r w:rsidRPr="0084338C">
        <w:rPr>
          <w:sz w:val="24"/>
          <w:szCs w:val="24"/>
        </w:rPr>
        <w:t>pedagogicznej, należy w szczególności:</w:t>
      </w:r>
    </w:p>
    <w:p w14:paraId="4799786D" w14:textId="6458C911" w:rsidR="0084338C" w:rsidRPr="0084338C" w:rsidRDefault="0084338C" w:rsidP="00EE331F">
      <w:pPr>
        <w:pStyle w:val="Akapitzlist"/>
        <w:numPr>
          <w:ilvl w:val="0"/>
          <w:numId w:val="43"/>
        </w:numPr>
        <w:spacing w:before="120" w:line="276" w:lineRule="auto"/>
        <w:ind w:left="709" w:hanging="425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współpraca z nauczycielami lub innymi specjalistami, rodzicami oraz dziećmi w:</w:t>
      </w:r>
    </w:p>
    <w:p w14:paraId="65ADB7ED" w14:textId="44BE1E48" w:rsidR="0084338C" w:rsidRPr="0084338C" w:rsidRDefault="0084338C" w:rsidP="00EE331F">
      <w:pPr>
        <w:pStyle w:val="Akapitzlist"/>
        <w:numPr>
          <w:ilvl w:val="0"/>
          <w:numId w:val="44"/>
        </w:numPr>
        <w:spacing w:before="120" w:line="276" w:lineRule="auto"/>
        <w:ind w:left="851" w:hanging="284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rekomendowaniu dyrektorowi przedszkola do realizacji działań w zakresie zapewnienia aktywnego i pełnego uczestnictwa wychowanków w życiu przedszkola oraz dostępności osobom ze szczególnymi potrzebami,</w:t>
      </w:r>
    </w:p>
    <w:p w14:paraId="5475E021" w14:textId="7F1D634D" w:rsidR="0084338C" w:rsidRPr="0084338C" w:rsidRDefault="0084338C" w:rsidP="00EE331F">
      <w:pPr>
        <w:pStyle w:val="Akapitzlist"/>
        <w:numPr>
          <w:ilvl w:val="0"/>
          <w:numId w:val="44"/>
        </w:numPr>
        <w:spacing w:before="120" w:line="276" w:lineRule="auto"/>
        <w:ind w:left="851" w:hanging="284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prowadzeniu badań i działań diagnostycznych związanych z rozpoznawaniem indywidualnych potrzeb rozwojowych i edukacyjnych oraz możliwości psychofizycznych wychowanków w celu określenia mocnych stron, predyspozycji, zainteresowań i uzdolnień dzieci oraz przyczyn niepowodzeń edukacyjnych lub trudności w funkcjonowaniu dzieci, w tym barier i ograniczeń utrudniających funkcjonowanie wychowanka i jego uczestnictwo w życiu przedszkola,</w:t>
      </w:r>
    </w:p>
    <w:p w14:paraId="49243472" w14:textId="1E796E9B" w:rsidR="0084338C" w:rsidRPr="0084338C" w:rsidRDefault="0084338C" w:rsidP="00EE331F">
      <w:pPr>
        <w:pStyle w:val="Akapitzlist"/>
        <w:numPr>
          <w:ilvl w:val="0"/>
          <w:numId w:val="44"/>
        </w:numPr>
        <w:spacing w:before="120" w:line="276" w:lineRule="auto"/>
        <w:ind w:left="851" w:hanging="284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rozwiązywaniu problemów dydaktycznych i wychowawczych wychowanków,</w:t>
      </w:r>
    </w:p>
    <w:p w14:paraId="0CFCC6D2" w14:textId="4062A616" w:rsidR="0084338C" w:rsidRPr="0084338C" w:rsidRDefault="0084338C" w:rsidP="00EE331F">
      <w:pPr>
        <w:pStyle w:val="Akapitzlist"/>
        <w:numPr>
          <w:ilvl w:val="0"/>
          <w:numId w:val="44"/>
        </w:numPr>
        <w:spacing w:before="120" w:line="276" w:lineRule="auto"/>
        <w:ind w:left="851" w:hanging="284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określaniu niezbędnych do nauki warunków, sprzętu specjalistycznego i środków dydaktycznych, w tym wykorzystujących technologie informacyjno-komunikacyjne, odpowiednich ze względu na indywidualne potrzeby rozwojowe i edukacyjne oraz możliwości psychofizyczne dzieci</w:t>
      </w:r>
      <w:r w:rsidR="005B14FA">
        <w:rPr>
          <w:sz w:val="24"/>
          <w:szCs w:val="24"/>
        </w:rPr>
        <w:t>,</w:t>
      </w:r>
    </w:p>
    <w:p w14:paraId="58640BC1" w14:textId="0B5DF6B8" w:rsidR="0084338C" w:rsidRPr="0084338C" w:rsidRDefault="0084338C" w:rsidP="00EE331F">
      <w:pPr>
        <w:pStyle w:val="Akapitzlist"/>
        <w:numPr>
          <w:ilvl w:val="0"/>
          <w:numId w:val="43"/>
        </w:numPr>
        <w:spacing w:before="120" w:line="276" w:lineRule="auto"/>
        <w:ind w:left="709" w:hanging="425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współpraca z zespołem w zakresie opracowania i realizacji indywidualnego programu edukacyjno</w:t>
      </w:r>
      <w:r w:rsidR="00F806D4">
        <w:rPr>
          <w:sz w:val="24"/>
          <w:szCs w:val="24"/>
        </w:rPr>
        <w:t xml:space="preserve"> – </w:t>
      </w:r>
      <w:r w:rsidRPr="0084338C">
        <w:rPr>
          <w:sz w:val="24"/>
          <w:szCs w:val="24"/>
        </w:rPr>
        <w:t>terapeutycznego dziecka posiadającego orzeczenie o potrzebie kształcenia specjalnego, w tym zapewnienia mu pomocy psychologiczno</w:t>
      </w:r>
      <w:r w:rsidR="005B14FA">
        <w:rPr>
          <w:sz w:val="24"/>
          <w:szCs w:val="24"/>
        </w:rPr>
        <w:t xml:space="preserve"> – </w:t>
      </w:r>
      <w:r w:rsidRPr="0084338C">
        <w:rPr>
          <w:sz w:val="24"/>
          <w:szCs w:val="24"/>
        </w:rPr>
        <w:t>pedagogicznej</w:t>
      </w:r>
      <w:r w:rsidR="005B14FA">
        <w:rPr>
          <w:sz w:val="24"/>
          <w:szCs w:val="24"/>
        </w:rPr>
        <w:t>,</w:t>
      </w:r>
    </w:p>
    <w:p w14:paraId="1123BE10" w14:textId="47711EA8" w:rsidR="0084338C" w:rsidRPr="0084338C" w:rsidRDefault="0084338C" w:rsidP="00EE331F">
      <w:pPr>
        <w:pStyle w:val="Akapitzlist"/>
        <w:numPr>
          <w:ilvl w:val="0"/>
          <w:numId w:val="43"/>
        </w:numPr>
        <w:spacing w:before="120" w:line="276" w:lineRule="auto"/>
        <w:ind w:left="709" w:hanging="425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wspieranie nauczycieli i innych specjalistów w:</w:t>
      </w:r>
    </w:p>
    <w:p w14:paraId="233F2236" w14:textId="71F283ED" w:rsidR="0084338C" w:rsidRPr="0084338C" w:rsidRDefault="0084338C" w:rsidP="00EE331F">
      <w:pPr>
        <w:pStyle w:val="Akapitzlist"/>
        <w:numPr>
          <w:ilvl w:val="0"/>
          <w:numId w:val="45"/>
        </w:numPr>
        <w:spacing w:before="120" w:line="276" w:lineRule="auto"/>
        <w:ind w:left="851" w:hanging="284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rozpoznawaniu przyczyn niepowodzeń edukacyjnych dzieci lub trudności w ich funkcjonowaniu, w tym barier i ograniczeń utrudniających funkcjonowanie wychowanka i jego uczestnictwo w życiu przedszkola,</w:t>
      </w:r>
    </w:p>
    <w:p w14:paraId="48104683" w14:textId="52BE7C42" w:rsidR="0084338C" w:rsidRPr="0084338C" w:rsidRDefault="0084338C" w:rsidP="00EE331F">
      <w:pPr>
        <w:pStyle w:val="Akapitzlist"/>
        <w:numPr>
          <w:ilvl w:val="0"/>
          <w:numId w:val="45"/>
        </w:numPr>
        <w:spacing w:before="120" w:line="276" w:lineRule="auto"/>
        <w:ind w:left="851" w:hanging="284"/>
        <w:jc w:val="both"/>
        <w:rPr>
          <w:sz w:val="24"/>
          <w:szCs w:val="24"/>
        </w:rPr>
      </w:pPr>
      <w:r w:rsidRPr="0084338C">
        <w:rPr>
          <w:sz w:val="24"/>
          <w:szCs w:val="24"/>
        </w:rPr>
        <w:t xml:space="preserve">udzielaniu pomocy psychologiczno-pedagogicznej w bezpośredniej pracy </w:t>
      </w:r>
      <w:r w:rsidR="000818B9">
        <w:rPr>
          <w:sz w:val="24"/>
          <w:szCs w:val="24"/>
        </w:rPr>
        <w:t xml:space="preserve">                                  </w:t>
      </w:r>
      <w:r w:rsidRPr="0084338C">
        <w:rPr>
          <w:sz w:val="24"/>
          <w:szCs w:val="24"/>
        </w:rPr>
        <w:t>z dzieckiem,</w:t>
      </w:r>
    </w:p>
    <w:p w14:paraId="336DE1B6" w14:textId="298E27A1" w:rsidR="0084338C" w:rsidRPr="0084338C" w:rsidRDefault="0084338C" w:rsidP="00EE331F">
      <w:pPr>
        <w:pStyle w:val="Akapitzlist"/>
        <w:numPr>
          <w:ilvl w:val="0"/>
          <w:numId w:val="45"/>
        </w:numPr>
        <w:spacing w:before="120" w:line="276" w:lineRule="auto"/>
        <w:ind w:left="851" w:hanging="284"/>
        <w:jc w:val="both"/>
        <w:rPr>
          <w:sz w:val="24"/>
          <w:szCs w:val="24"/>
        </w:rPr>
      </w:pPr>
      <w:r w:rsidRPr="0084338C">
        <w:rPr>
          <w:sz w:val="24"/>
          <w:szCs w:val="24"/>
        </w:rPr>
        <w:lastRenderedPageBreak/>
        <w:t>dostosowaniu sposobów i metod pracy do indywidualnych potrzeb rozwojowych</w:t>
      </w:r>
      <w:r w:rsidR="000818B9">
        <w:rPr>
          <w:sz w:val="24"/>
          <w:szCs w:val="24"/>
        </w:rPr>
        <w:t xml:space="preserve">  </w:t>
      </w:r>
      <w:r w:rsidR="007C7CF9">
        <w:rPr>
          <w:sz w:val="24"/>
          <w:szCs w:val="24"/>
        </w:rPr>
        <w:t xml:space="preserve">                   </w:t>
      </w:r>
      <w:r w:rsidR="000818B9">
        <w:rPr>
          <w:sz w:val="24"/>
          <w:szCs w:val="24"/>
        </w:rPr>
        <w:t xml:space="preserve">  </w:t>
      </w:r>
      <w:r w:rsidRPr="0084338C">
        <w:rPr>
          <w:sz w:val="24"/>
          <w:szCs w:val="24"/>
        </w:rPr>
        <w:t xml:space="preserve"> i edukacyjnych wychowanka oraz jego możliwości psychofizycznych,</w:t>
      </w:r>
    </w:p>
    <w:p w14:paraId="1978DFF5" w14:textId="60E2547C" w:rsidR="0084338C" w:rsidRPr="0084338C" w:rsidRDefault="0084338C" w:rsidP="00EE331F">
      <w:pPr>
        <w:pStyle w:val="Akapitzlist"/>
        <w:numPr>
          <w:ilvl w:val="0"/>
          <w:numId w:val="45"/>
        </w:numPr>
        <w:spacing w:before="120" w:line="276" w:lineRule="auto"/>
        <w:ind w:left="851" w:hanging="284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doborze metod, form kształcenia i środków dydaktycznych do potrzeb dzieci</w:t>
      </w:r>
      <w:r w:rsidR="005B14FA">
        <w:rPr>
          <w:sz w:val="24"/>
          <w:szCs w:val="24"/>
        </w:rPr>
        <w:t>,</w:t>
      </w:r>
    </w:p>
    <w:p w14:paraId="4D346F81" w14:textId="0EA306EF" w:rsidR="0084338C" w:rsidRPr="0084338C" w:rsidRDefault="0084338C" w:rsidP="00EE331F">
      <w:pPr>
        <w:pStyle w:val="Akapitzlist"/>
        <w:numPr>
          <w:ilvl w:val="0"/>
          <w:numId w:val="43"/>
        </w:numPr>
        <w:spacing w:before="120" w:line="276" w:lineRule="auto"/>
        <w:ind w:left="709" w:hanging="426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udzielanie pomocy psychologiczno</w:t>
      </w:r>
      <w:r w:rsidR="00F806D4">
        <w:rPr>
          <w:sz w:val="24"/>
          <w:szCs w:val="24"/>
        </w:rPr>
        <w:t xml:space="preserve"> – </w:t>
      </w:r>
      <w:r w:rsidRPr="0084338C">
        <w:rPr>
          <w:sz w:val="24"/>
          <w:szCs w:val="24"/>
        </w:rPr>
        <w:t>pedagogicznej dzieciom, ich rodzicom</w:t>
      </w:r>
      <w:r w:rsidR="000818B9">
        <w:rPr>
          <w:sz w:val="24"/>
          <w:szCs w:val="24"/>
        </w:rPr>
        <w:t xml:space="preserve">                                    </w:t>
      </w:r>
      <w:r w:rsidRPr="0084338C">
        <w:rPr>
          <w:sz w:val="24"/>
          <w:szCs w:val="24"/>
        </w:rPr>
        <w:t xml:space="preserve"> i nauczycielom</w:t>
      </w:r>
      <w:r w:rsidR="005B14FA">
        <w:rPr>
          <w:sz w:val="24"/>
          <w:szCs w:val="24"/>
        </w:rPr>
        <w:t>,</w:t>
      </w:r>
    </w:p>
    <w:p w14:paraId="6FA675DC" w14:textId="53ADDD82" w:rsidR="0084338C" w:rsidRPr="0084338C" w:rsidRDefault="0084338C" w:rsidP="00EE331F">
      <w:pPr>
        <w:pStyle w:val="Akapitzlist"/>
        <w:numPr>
          <w:ilvl w:val="0"/>
          <w:numId w:val="43"/>
        </w:numPr>
        <w:spacing w:before="120" w:line="276" w:lineRule="auto"/>
        <w:ind w:left="709" w:hanging="426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współpraca w zakresie pomocy psychologiczno</w:t>
      </w:r>
      <w:r w:rsidR="00F806D4">
        <w:rPr>
          <w:sz w:val="24"/>
          <w:szCs w:val="24"/>
        </w:rPr>
        <w:t xml:space="preserve"> – </w:t>
      </w:r>
      <w:r w:rsidRPr="0084338C">
        <w:rPr>
          <w:sz w:val="24"/>
          <w:szCs w:val="24"/>
        </w:rPr>
        <w:t>pedagogicznej, w zależności od potrzeb, z innymi podmiotami funkcjonującymi na tym polu</w:t>
      </w:r>
      <w:r w:rsidR="005B14FA">
        <w:rPr>
          <w:sz w:val="24"/>
          <w:szCs w:val="24"/>
        </w:rPr>
        <w:t>,</w:t>
      </w:r>
    </w:p>
    <w:p w14:paraId="60047C7F" w14:textId="719D3806" w:rsidR="0084338C" w:rsidRPr="0084338C" w:rsidRDefault="0084338C" w:rsidP="00EE331F">
      <w:pPr>
        <w:pStyle w:val="Akapitzlist"/>
        <w:numPr>
          <w:ilvl w:val="0"/>
          <w:numId w:val="43"/>
        </w:numPr>
        <w:spacing w:before="120" w:line="276" w:lineRule="auto"/>
        <w:ind w:left="709" w:hanging="426"/>
        <w:jc w:val="both"/>
        <w:rPr>
          <w:sz w:val="24"/>
          <w:szCs w:val="24"/>
        </w:rPr>
      </w:pPr>
      <w:r w:rsidRPr="0084338C">
        <w:rPr>
          <w:sz w:val="24"/>
          <w:szCs w:val="24"/>
        </w:rPr>
        <w:t>przedstawianie radzie pedagogicznej propozycji w zakresie doskonalenia zawodowego nauczycieli przedszkola w zakresie zadań określonych dla pedagoga specjalnego.</w:t>
      </w:r>
    </w:p>
    <w:p w14:paraId="2728EC7B" w14:textId="3E25D602" w:rsidR="0084338C" w:rsidRPr="000818B9" w:rsidRDefault="0084338C" w:rsidP="00EE331F">
      <w:pPr>
        <w:pStyle w:val="Akapitzlist"/>
        <w:numPr>
          <w:ilvl w:val="0"/>
          <w:numId w:val="28"/>
        </w:numPr>
        <w:spacing w:before="120" w:line="276" w:lineRule="auto"/>
        <w:ind w:left="426"/>
        <w:jc w:val="both"/>
        <w:rPr>
          <w:bCs/>
          <w:sz w:val="24"/>
          <w:szCs w:val="24"/>
        </w:rPr>
      </w:pPr>
      <w:r w:rsidRPr="000818B9">
        <w:rPr>
          <w:bCs/>
          <w:sz w:val="24"/>
          <w:szCs w:val="24"/>
        </w:rPr>
        <w:t xml:space="preserve">Do zadań logopedy w przedszkolu należy w szczególności: </w:t>
      </w:r>
    </w:p>
    <w:p w14:paraId="6804E414" w14:textId="6646D5EB" w:rsidR="0084338C" w:rsidRPr="000818B9" w:rsidRDefault="0084338C" w:rsidP="00EE331F">
      <w:pPr>
        <w:pStyle w:val="Bezodstpw"/>
        <w:numPr>
          <w:ilvl w:val="0"/>
          <w:numId w:val="4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0818B9">
        <w:rPr>
          <w:sz w:val="24"/>
          <w:szCs w:val="24"/>
        </w:rPr>
        <w:t>diagnozowanie logopedyczne, w tym prowadzenie badań przesiewowych w celu ustalenia stanu mowy dziecka,</w:t>
      </w:r>
    </w:p>
    <w:p w14:paraId="1EAEB25A" w14:textId="6102CDDC" w:rsidR="0084338C" w:rsidRPr="000818B9" w:rsidRDefault="0084338C" w:rsidP="00EE331F">
      <w:pPr>
        <w:pStyle w:val="Bezodstpw"/>
        <w:numPr>
          <w:ilvl w:val="0"/>
          <w:numId w:val="4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0818B9">
        <w:rPr>
          <w:sz w:val="24"/>
          <w:szCs w:val="24"/>
        </w:rPr>
        <w:t xml:space="preserve">prowadzenie zajęć logopedycznych oraz porad i konsultacji dla dzieci i rodziców </w:t>
      </w:r>
      <w:r w:rsidR="000818B9">
        <w:rPr>
          <w:sz w:val="24"/>
          <w:szCs w:val="24"/>
        </w:rPr>
        <w:t xml:space="preserve">                     </w:t>
      </w:r>
      <w:r w:rsidRPr="000818B9">
        <w:rPr>
          <w:sz w:val="24"/>
          <w:szCs w:val="24"/>
        </w:rPr>
        <w:t>w zakresie stymulacji rozwoju mowy dzieci i eliminowania jej zaburzeń,</w:t>
      </w:r>
    </w:p>
    <w:p w14:paraId="2EFCED6E" w14:textId="10F66282" w:rsidR="0084338C" w:rsidRPr="000818B9" w:rsidRDefault="0084338C" w:rsidP="00EE331F">
      <w:pPr>
        <w:pStyle w:val="Bezodstpw"/>
        <w:numPr>
          <w:ilvl w:val="0"/>
          <w:numId w:val="4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0818B9">
        <w:rPr>
          <w:sz w:val="24"/>
          <w:szCs w:val="24"/>
        </w:rPr>
        <w:t>podejmowanie działań profilaktycznych zapobiegających powstawaniu zaburzeń komunikacji językowej we współpracy z rodzicami dzieci,</w:t>
      </w:r>
    </w:p>
    <w:p w14:paraId="382D5A6C" w14:textId="793E97CA" w:rsidR="0084338C" w:rsidRPr="000818B9" w:rsidRDefault="0084338C" w:rsidP="00EE331F">
      <w:pPr>
        <w:pStyle w:val="Bezodstpw"/>
        <w:numPr>
          <w:ilvl w:val="0"/>
          <w:numId w:val="46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0818B9">
        <w:rPr>
          <w:sz w:val="24"/>
          <w:szCs w:val="24"/>
        </w:rPr>
        <w:t>wspieranie nauczycieli i innych specjalistów w udzielaniu pomocy psychologiczno</w:t>
      </w:r>
      <w:r w:rsidR="005B14FA">
        <w:rPr>
          <w:sz w:val="24"/>
          <w:szCs w:val="24"/>
        </w:rPr>
        <w:t xml:space="preserve"> – </w:t>
      </w:r>
      <w:r w:rsidRPr="000818B9">
        <w:rPr>
          <w:sz w:val="24"/>
          <w:szCs w:val="24"/>
        </w:rPr>
        <w:t>pedagogicznej.</w:t>
      </w:r>
    </w:p>
    <w:p w14:paraId="3EF2A352" w14:textId="42E0971E" w:rsidR="0084338C" w:rsidRPr="003841AD" w:rsidRDefault="0084338C" w:rsidP="00EE331F">
      <w:pPr>
        <w:pStyle w:val="Bezodstpw"/>
        <w:numPr>
          <w:ilvl w:val="0"/>
          <w:numId w:val="28"/>
        </w:numPr>
        <w:spacing w:line="276" w:lineRule="auto"/>
        <w:ind w:left="426"/>
        <w:rPr>
          <w:sz w:val="24"/>
          <w:szCs w:val="24"/>
        </w:rPr>
      </w:pPr>
      <w:r w:rsidRPr="003841AD">
        <w:rPr>
          <w:sz w:val="24"/>
          <w:szCs w:val="24"/>
        </w:rPr>
        <w:t xml:space="preserve">Do zadań </w:t>
      </w:r>
      <w:r w:rsidR="00F806D4">
        <w:rPr>
          <w:sz w:val="24"/>
          <w:szCs w:val="24"/>
        </w:rPr>
        <w:t xml:space="preserve">fizjoterapeuty/ </w:t>
      </w:r>
      <w:r w:rsidRPr="003841AD">
        <w:rPr>
          <w:sz w:val="24"/>
          <w:szCs w:val="24"/>
        </w:rPr>
        <w:t>terapeuty</w:t>
      </w:r>
      <w:r w:rsidR="000818B9" w:rsidRPr="003841AD">
        <w:rPr>
          <w:sz w:val="24"/>
          <w:szCs w:val="24"/>
        </w:rPr>
        <w:t xml:space="preserve"> SI </w:t>
      </w:r>
      <w:r w:rsidRPr="003841AD">
        <w:rPr>
          <w:sz w:val="24"/>
          <w:szCs w:val="24"/>
        </w:rPr>
        <w:t xml:space="preserve">należy w szczególności: </w:t>
      </w:r>
    </w:p>
    <w:p w14:paraId="7D706291" w14:textId="49D9B44D" w:rsidR="0084338C" w:rsidRPr="000818B9" w:rsidRDefault="0084338C" w:rsidP="00EE331F">
      <w:pPr>
        <w:pStyle w:val="Bezodstpw"/>
        <w:numPr>
          <w:ilvl w:val="0"/>
          <w:numId w:val="47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0818B9">
        <w:rPr>
          <w:sz w:val="24"/>
          <w:szCs w:val="24"/>
        </w:rPr>
        <w:t>prowadzenie badań i działań diagnostycznych dzieci z zaburzeniami i odchyleniami rozwojowymi lub specyficznymi trudnościami w uczeniu się,</w:t>
      </w:r>
    </w:p>
    <w:p w14:paraId="5B825673" w14:textId="7D37B14F" w:rsidR="0084338C" w:rsidRPr="000818B9" w:rsidRDefault="0084338C" w:rsidP="00EE331F">
      <w:pPr>
        <w:pStyle w:val="Bezodstpw"/>
        <w:numPr>
          <w:ilvl w:val="0"/>
          <w:numId w:val="47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0818B9">
        <w:rPr>
          <w:sz w:val="24"/>
          <w:szCs w:val="24"/>
        </w:rPr>
        <w:t xml:space="preserve">prowadzenie zajęć </w:t>
      </w:r>
      <w:proofErr w:type="spellStart"/>
      <w:r w:rsidRPr="000818B9">
        <w:rPr>
          <w:sz w:val="24"/>
          <w:szCs w:val="24"/>
        </w:rPr>
        <w:t>korekcyjno</w:t>
      </w:r>
      <w:proofErr w:type="spellEnd"/>
      <w:r w:rsidR="007D6A05">
        <w:rPr>
          <w:sz w:val="24"/>
          <w:szCs w:val="24"/>
        </w:rPr>
        <w:t xml:space="preserve"> – </w:t>
      </w:r>
      <w:r w:rsidRPr="000818B9">
        <w:rPr>
          <w:sz w:val="24"/>
          <w:szCs w:val="24"/>
        </w:rPr>
        <w:t>kompensacyjnych oraz innych zajęć o charakterze terapeutycznym,</w:t>
      </w:r>
    </w:p>
    <w:p w14:paraId="323B6AB2" w14:textId="722EFE64" w:rsidR="0084338C" w:rsidRPr="000818B9" w:rsidRDefault="0084338C" w:rsidP="00EE331F">
      <w:pPr>
        <w:pStyle w:val="Bezodstpw"/>
        <w:numPr>
          <w:ilvl w:val="0"/>
          <w:numId w:val="47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0818B9">
        <w:rPr>
          <w:sz w:val="24"/>
          <w:szCs w:val="24"/>
        </w:rPr>
        <w:t>podejmowanie działań profilaktycznych zapobiegających niepowodzeniom edukacyjnym dzieci, we współpracy z rodzicami dzieci,</w:t>
      </w:r>
    </w:p>
    <w:p w14:paraId="4593F997" w14:textId="4C011120" w:rsidR="001B49C7" w:rsidRPr="002978CB" w:rsidRDefault="0084338C" w:rsidP="00EE331F">
      <w:pPr>
        <w:pStyle w:val="Bezodstpw"/>
        <w:numPr>
          <w:ilvl w:val="0"/>
          <w:numId w:val="47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0818B9">
        <w:rPr>
          <w:sz w:val="24"/>
          <w:szCs w:val="24"/>
        </w:rPr>
        <w:t>wspieranie nauczycieli i innych specjalistów w udzielaniu pomocy psychologiczno-pedagogicznej.</w:t>
      </w:r>
    </w:p>
    <w:p w14:paraId="1FF6D38B" w14:textId="5DE54320" w:rsidR="001B49C7" w:rsidRPr="0097063C" w:rsidRDefault="001B49C7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>§ 1</w:t>
      </w:r>
      <w:r>
        <w:rPr>
          <w:rFonts w:eastAsia="Times New Roman" w:cs="Calibri"/>
          <w:b/>
          <w:bCs/>
          <w:sz w:val="24"/>
          <w:szCs w:val="24"/>
        </w:rPr>
        <w:t>0</w:t>
      </w:r>
    </w:p>
    <w:p w14:paraId="5B1E34BD" w14:textId="77777777" w:rsidR="001B49C7" w:rsidRPr="00FE2B07" w:rsidRDefault="001B49C7" w:rsidP="00EE331F">
      <w:pPr>
        <w:pStyle w:val="Akapitzlist"/>
        <w:numPr>
          <w:ilvl w:val="1"/>
          <w:numId w:val="21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FE2B07">
        <w:rPr>
          <w:rFonts w:eastAsia="Times New Roman" w:cs="Calibri"/>
          <w:sz w:val="24"/>
          <w:szCs w:val="24"/>
        </w:rPr>
        <w:t xml:space="preserve">Podstawowym zadaniem pracowników </w:t>
      </w:r>
      <w:r>
        <w:rPr>
          <w:rFonts w:eastAsia="Times New Roman" w:cs="Calibri"/>
          <w:sz w:val="24"/>
          <w:szCs w:val="24"/>
        </w:rPr>
        <w:t>niepedagogicznych</w:t>
      </w:r>
      <w:r w:rsidRPr="00FE2B07">
        <w:rPr>
          <w:rFonts w:eastAsia="Times New Roman" w:cs="Calibri"/>
          <w:sz w:val="24"/>
          <w:szCs w:val="24"/>
        </w:rPr>
        <w:t xml:space="preserve"> jest zapewnienie sprawnego działania przedszkola jako instytucji publicznej, utrzymanie obiektu i jego otoczenia</w:t>
      </w:r>
      <w:r>
        <w:rPr>
          <w:rFonts w:eastAsia="Times New Roman" w:cs="Calibri"/>
          <w:sz w:val="24"/>
          <w:szCs w:val="24"/>
        </w:rPr>
        <w:t xml:space="preserve"> </w:t>
      </w:r>
      <w:r w:rsidRPr="00FE2B07">
        <w:rPr>
          <w:rFonts w:eastAsia="Times New Roman" w:cs="Calibri"/>
          <w:sz w:val="24"/>
          <w:szCs w:val="24"/>
        </w:rPr>
        <w:t xml:space="preserve"> </w:t>
      </w:r>
      <w:r>
        <w:rPr>
          <w:rFonts w:eastAsia="Times New Roman" w:cs="Calibri"/>
          <w:sz w:val="24"/>
          <w:szCs w:val="24"/>
        </w:rPr>
        <w:t xml:space="preserve">             </w:t>
      </w:r>
      <w:r w:rsidRPr="00FE2B07">
        <w:rPr>
          <w:rFonts w:eastAsia="Times New Roman" w:cs="Calibri"/>
          <w:sz w:val="24"/>
          <w:szCs w:val="24"/>
        </w:rPr>
        <w:t>w ładzie i czystości.</w:t>
      </w:r>
    </w:p>
    <w:p w14:paraId="30DA2E2C" w14:textId="77777777" w:rsidR="001B49C7" w:rsidRPr="00FE2B07" w:rsidRDefault="001B49C7" w:rsidP="00EE331F">
      <w:pPr>
        <w:pStyle w:val="Akapitzlist"/>
        <w:numPr>
          <w:ilvl w:val="1"/>
          <w:numId w:val="21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FE2B07">
        <w:rPr>
          <w:rFonts w:eastAsia="Times New Roman" w:cs="Calibri"/>
          <w:sz w:val="24"/>
          <w:szCs w:val="24"/>
        </w:rPr>
        <w:t>Zakres zadań i obowiązków pracowników przydziela Dyrektor przedszkola.</w:t>
      </w:r>
    </w:p>
    <w:p w14:paraId="3D2A1CF6" w14:textId="77777777" w:rsidR="001B49C7" w:rsidRPr="00FE2B07" w:rsidRDefault="001B49C7" w:rsidP="00EE331F">
      <w:pPr>
        <w:pStyle w:val="Akapitzlist"/>
        <w:numPr>
          <w:ilvl w:val="1"/>
          <w:numId w:val="21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Pracownicy niepedagogiczni </w:t>
      </w:r>
      <w:r w:rsidRPr="00FE2B07">
        <w:rPr>
          <w:rFonts w:eastAsia="Times New Roman" w:cs="Calibri"/>
          <w:sz w:val="24"/>
          <w:szCs w:val="24"/>
        </w:rPr>
        <w:t>wspomaga</w:t>
      </w:r>
      <w:r>
        <w:rPr>
          <w:rFonts w:eastAsia="Times New Roman" w:cs="Calibri"/>
          <w:sz w:val="24"/>
          <w:szCs w:val="24"/>
        </w:rPr>
        <w:t>ją</w:t>
      </w:r>
      <w:r w:rsidRPr="00FE2B07">
        <w:rPr>
          <w:rFonts w:eastAsia="Times New Roman" w:cs="Calibri"/>
          <w:sz w:val="24"/>
          <w:szCs w:val="24"/>
        </w:rPr>
        <w:t xml:space="preserve"> nauczycieli i współdziała</w:t>
      </w:r>
      <w:r>
        <w:rPr>
          <w:rFonts w:eastAsia="Times New Roman" w:cs="Calibri"/>
          <w:sz w:val="24"/>
          <w:szCs w:val="24"/>
        </w:rPr>
        <w:t>ją</w:t>
      </w:r>
      <w:r w:rsidRPr="00FE2B07">
        <w:rPr>
          <w:rFonts w:eastAsia="Times New Roman" w:cs="Calibri"/>
          <w:sz w:val="24"/>
          <w:szCs w:val="24"/>
        </w:rPr>
        <w:t xml:space="preserve"> z nimi w celu zapewnienia dzieciom bezpiecznych warunków pobytu w przedszkolu, m.in.:</w:t>
      </w:r>
    </w:p>
    <w:p w14:paraId="13A5CE14" w14:textId="77777777" w:rsidR="001B49C7" w:rsidRPr="00B370DB" w:rsidRDefault="001B49C7" w:rsidP="00EE331F">
      <w:pPr>
        <w:pStyle w:val="Akapitzlist1"/>
        <w:numPr>
          <w:ilvl w:val="0"/>
          <w:numId w:val="7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zgłasza</w:t>
      </w:r>
      <w:r>
        <w:rPr>
          <w:rFonts w:eastAsia="Times New Roman" w:cs="Calibri"/>
          <w:sz w:val="24"/>
          <w:szCs w:val="24"/>
        </w:rPr>
        <w:t>ją</w:t>
      </w:r>
      <w:r w:rsidRPr="00B370DB">
        <w:rPr>
          <w:rFonts w:eastAsia="Times New Roman" w:cs="Calibri"/>
          <w:sz w:val="24"/>
          <w:szCs w:val="24"/>
        </w:rPr>
        <w:t xml:space="preserve"> wszelkie nieprawidłowości w działaniu urządzeń i wyposażeniu przedszkola,</w:t>
      </w:r>
    </w:p>
    <w:p w14:paraId="5ADF9E65" w14:textId="5576A931" w:rsidR="001B49C7" w:rsidRPr="00FE2B07" w:rsidRDefault="001B49C7" w:rsidP="00EE331F">
      <w:pPr>
        <w:pStyle w:val="Akapitzlist1"/>
        <w:numPr>
          <w:ilvl w:val="0"/>
          <w:numId w:val="7"/>
        </w:numPr>
        <w:spacing w:after="0"/>
        <w:ind w:left="709" w:hanging="425"/>
        <w:jc w:val="both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wspomaga</w:t>
      </w:r>
      <w:r>
        <w:rPr>
          <w:rFonts w:eastAsia="Times New Roman" w:cs="Calibri"/>
          <w:sz w:val="24"/>
          <w:szCs w:val="24"/>
        </w:rPr>
        <w:t>ją</w:t>
      </w:r>
      <w:r w:rsidRPr="00B370DB">
        <w:rPr>
          <w:rFonts w:eastAsia="Times New Roman" w:cs="Calibri"/>
          <w:sz w:val="24"/>
          <w:szCs w:val="24"/>
        </w:rPr>
        <w:t xml:space="preserve"> nauczyciela w opiece nad dziećmi w sali, łazience, ogrodzie, na spacerze, wycieczce i w innych sytuacjach</w:t>
      </w:r>
      <w:r>
        <w:rPr>
          <w:rFonts w:eastAsia="Times New Roman" w:cs="Calibri"/>
          <w:sz w:val="24"/>
          <w:szCs w:val="24"/>
        </w:rPr>
        <w:t>.</w:t>
      </w:r>
    </w:p>
    <w:p w14:paraId="4D048A72" w14:textId="1F1FB38A" w:rsidR="001B49C7" w:rsidRPr="001B49C7" w:rsidRDefault="003823D7" w:rsidP="00EE331F">
      <w:pPr>
        <w:pStyle w:val="Akapitzlist"/>
        <w:numPr>
          <w:ilvl w:val="1"/>
          <w:numId w:val="21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Woźna</w:t>
      </w:r>
      <w:r w:rsidR="001B49C7" w:rsidRPr="001B49C7">
        <w:rPr>
          <w:rFonts w:eastAsia="Times New Roman" w:cs="Calibri"/>
          <w:sz w:val="24"/>
          <w:szCs w:val="24"/>
        </w:rPr>
        <w:t xml:space="preserve"> zobowiązana jest:</w:t>
      </w:r>
    </w:p>
    <w:p w14:paraId="424006C3" w14:textId="77777777" w:rsidR="001B49C7" w:rsidRPr="00B370DB" w:rsidRDefault="001B49C7" w:rsidP="00EE331F">
      <w:pPr>
        <w:pStyle w:val="Akapitzlist1"/>
        <w:numPr>
          <w:ilvl w:val="0"/>
          <w:numId w:val="31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spełniać czynności opiekuńcze i obsługowe w stosunku do wychowanków grupy oraz wobec dziecka z orzeczeniem</w:t>
      </w:r>
      <w:r>
        <w:rPr>
          <w:rFonts w:eastAsia="Times New Roman" w:cs="Calibri"/>
          <w:sz w:val="24"/>
          <w:szCs w:val="24"/>
        </w:rPr>
        <w:t>,</w:t>
      </w:r>
    </w:p>
    <w:p w14:paraId="2D504E64" w14:textId="77777777" w:rsidR="001B49C7" w:rsidRPr="00B370DB" w:rsidRDefault="001B49C7" w:rsidP="00EE331F">
      <w:pPr>
        <w:pStyle w:val="Akapitzlist1"/>
        <w:numPr>
          <w:ilvl w:val="0"/>
          <w:numId w:val="31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pomagać nauczycielowi przy organizacji zajęć</w:t>
      </w:r>
      <w:r>
        <w:rPr>
          <w:rFonts w:eastAsia="Times New Roman" w:cs="Calibri"/>
          <w:sz w:val="24"/>
          <w:szCs w:val="24"/>
        </w:rPr>
        <w:t>,</w:t>
      </w:r>
    </w:p>
    <w:p w14:paraId="7CDC2D36" w14:textId="77777777" w:rsidR="001B49C7" w:rsidRPr="00B370DB" w:rsidRDefault="001B49C7" w:rsidP="00EE331F">
      <w:pPr>
        <w:pStyle w:val="Akapitzlist1"/>
        <w:numPr>
          <w:ilvl w:val="0"/>
          <w:numId w:val="31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lastRenderedPageBreak/>
        <w:t>pomagać przy ubieraniu, rozbieraniu dzieci przy wychodzeniu na spacer</w:t>
      </w:r>
      <w:r>
        <w:rPr>
          <w:rFonts w:eastAsia="Times New Roman" w:cs="Calibri"/>
          <w:sz w:val="24"/>
          <w:szCs w:val="24"/>
        </w:rPr>
        <w:t xml:space="preserve">                                     </w:t>
      </w:r>
      <w:r w:rsidRPr="00B370DB">
        <w:rPr>
          <w:rFonts w:eastAsia="Times New Roman" w:cs="Calibri"/>
          <w:sz w:val="24"/>
          <w:szCs w:val="24"/>
        </w:rPr>
        <w:t xml:space="preserve"> (w czynnościach samoobsługowych)</w:t>
      </w:r>
      <w:r>
        <w:rPr>
          <w:rFonts w:eastAsia="Times New Roman" w:cs="Calibri"/>
          <w:sz w:val="24"/>
          <w:szCs w:val="24"/>
        </w:rPr>
        <w:t>,</w:t>
      </w:r>
    </w:p>
    <w:p w14:paraId="25BF7D7C" w14:textId="77777777" w:rsidR="001B49C7" w:rsidRPr="00B370DB" w:rsidRDefault="001B49C7" w:rsidP="00EE331F">
      <w:pPr>
        <w:pStyle w:val="Akapitzlist1"/>
        <w:numPr>
          <w:ilvl w:val="0"/>
          <w:numId w:val="31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dbać o czystość zabawek, pomocy, szafek</w:t>
      </w:r>
      <w:r>
        <w:rPr>
          <w:rFonts w:eastAsia="Times New Roman" w:cs="Calibri"/>
          <w:sz w:val="24"/>
          <w:szCs w:val="24"/>
        </w:rPr>
        <w:t>,</w:t>
      </w:r>
    </w:p>
    <w:p w14:paraId="3E3DC41B" w14:textId="77777777" w:rsidR="001B49C7" w:rsidRPr="004D3738" w:rsidRDefault="001B49C7" w:rsidP="00EE331F">
      <w:pPr>
        <w:pStyle w:val="Akapitzlist1"/>
        <w:numPr>
          <w:ilvl w:val="0"/>
          <w:numId w:val="31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pomagać przy podawaniu posiłków</w:t>
      </w:r>
      <w:r>
        <w:rPr>
          <w:rFonts w:eastAsia="Times New Roman" w:cs="Calibri"/>
          <w:sz w:val="24"/>
          <w:szCs w:val="24"/>
        </w:rPr>
        <w:t>,</w:t>
      </w:r>
    </w:p>
    <w:p w14:paraId="62991347" w14:textId="77777777" w:rsidR="001B49C7" w:rsidRPr="00B370DB" w:rsidRDefault="001B49C7" w:rsidP="00EE331F">
      <w:pPr>
        <w:pStyle w:val="Akapitzlist1"/>
        <w:numPr>
          <w:ilvl w:val="0"/>
          <w:numId w:val="31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wykonywać inne czynności polecone przez dyrektora wynikające z organizacji pracy placówki</w:t>
      </w:r>
      <w:r>
        <w:rPr>
          <w:rFonts w:eastAsia="Times New Roman" w:cs="Calibri"/>
          <w:sz w:val="24"/>
          <w:szCs w:val="24"/>
        </w:rPr>
        <w:t>,</w:t>
      </w:r>
    </w:p>
    <w:p w14:paraId="5677A4F9" w14:textId="73F2CC46" w:rsidR="001B49C7" w:rsidRPr="00B2517C" w:rsidRDefault="001B49C7" w:rsidP="00EE331F">
      <w:pPr>
        <w:pStyle w:val="Akapitzlist1"/>
        <w:numPr>
          <w:ilvl w:val="0"/>
          <w:numId w:val="31"/>
        </w:numPr>
        <w:spacing w:after="0"/>
        <w:ind w:left="709" w:hanging="425"/>
        <w:jc w:val="both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pomagać w przygotowaniu uroczystości przedszkolnych, wystroju sali</w:t>
      </w:r>
      <w:r w:rsidR="00B2517C">
        <w:rPr>
          <w:rFonts w:eastAsia="Times New Roman" w:cs="Calibri"/>
          <w:sz w:val="24"/>
          <w:szCs w:val="24"/>
        </w:rPr>
        <w:t xml:space="preserve"> itp</w:t>
      </w:r>
      <w:r w:rsidRPr="00B370DB">
        <w:rPr>
          <w:rFonts w:eastAsia="Times New Roman" w:cs="Calibri"/>
          <w:sz w:val="24"/>
          <w:szCs w:val="24"/>
        </w:rPr>
        <w:t>.</w:t>
      </w:r>
    </w:p>
    <w:p w14:paraId="3DDC69CE" w14:textId="77777777" w:rsidR="00FC0FEC" w:rsidRPr="007D6A05" w:rsidRDefault="00FC0FEC" w:rsidP="00EE331F">
      <w:pPr>
        <w:pStyle w:val="Bezodstpw"/>
        <w:spacing w:line="276" w:lineRule="auto"/>
        <w:rPr>
          <w:sz w:val="16"/>
          <w:szCs w:val="16"/>
        </w:rPr>
      </w:pPr>
    </w:p>
    <w:p w14:paraId="530F013B" w14:textId="4D046D28" w:rsidR="00B370DB" w:rsidRDefault="00B370DB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>ORGANIZACJA PRACY PRZEDSZKOLA</w:t>
      </w:r>
    </w:p>
    <w:p w14:paraId="09582CC5" w14:textId="7CCF9CC3" w:rsidR="00FC78CA" w:rsidRPr="00B370DB" w:rsidRDefault="00FC78CA" w:rsidP="00EE331F">
      <w:pPr>
        <w:jc w:val="center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 xml:space="preserve">§ </w:t>
      </w:r>
      <w:r w:rsidR="00D658F3">
        <w:rPr>
          <w:rFonts w:eastAsia="Times New Roman" w:cs="Calibri"/>
          <w:b/>
          <w:bCs/>
          <w:sz w:val="24"/>
          <w:szCs w:val="24"/>
        </w:rPr>
        <w:t>1</w:t>
      </w:r>
      <w:r w:rsidR="001B49C7">
        <w:rPr>
          <w:rFonts w:eastAsia="Times New Roman" w:cs="Calibri"/>
          <w:b/>
          <w:bCs/>
          <w:sz w:val="24"/>
          <w:szCs w:val="24"/>
        </w:rPr>
        <w:t>1</w:t>
      </w:r>
    </w:p>
    <w:p w14:paraId="01AF14B8" w14:textId="12F558EB" w:rsidR="00B370DB" w:rsidRPr="00230E2F" w:rsidRDefault="00B370DB" w:rsidP="00EE331F">
      <w:pPr>
        <w:pStyle w:val="Akapitzlist"/>
        <w:numPr>
          <w:ilvl w:val="0"/>
          <w:numId w:val="19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 xml:space="preserve">Przedszkole Miejskie Nr 7 w Sosnowcu jest przedszkolem </w:t>
      </w:r>
      <w:r w:rsidR="00B946AA">
        <w:rPr>
          <w:rFonts w:eastAsia="Times New Roman" w:cs="Calibri"/>
          <w:sz w:val="24"/>
          <w:szCs w:val="24"/>
        </w:rPr>
        <w:t>dwu</w:t>
      </w:r>
      <w:r w:rsidRPr="00230E2F">
        <w:rPr>
          <w:rFonts w:eastAsia="Times New Roman" w:cs="Calibri"/>
          <w:sz w:val="24"/>
          <w:szCs w:val="24"/>
        </w:rPr>
        <w:t xml:space="preserve">oddziałowym. </w:t>
      </w:r>
    </w:p>
    <w:p w14:paraId="34BA99FB" w14:textId="36C4FF14" w:rsidR="00B370DB" w:rsidRPr="00230E2F" w:rsidRDefault="00B370DB" w:rsidP="00EE331F">
      <w:pPr>
        <w:pStyle w:val="Akapitzlist"/>
        <w:numPr>
          <w:ilvl w:val="0"/>
          <w:numId w:val="19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 xml:space="preserve">Przedszkole funkcjonuje przez cały rok szkolny od poniedziałku  do piątku  od  6.00 </w:t>
      </w:r>
      <w:r w:rsidR="00B67087">
        <w:rPr>
          <w:rFonts w:eastAsia="Times New Roman" w:cs="Calibri"/>
          <w:sz w:val="24"/>
          <w:szCs w:val="24"/>
        </w:rPr>
        <w:t xml:space="preserve">                      </w:t>
      </w:r>
      <w:r w:rsidRPr="00230E2F">
        <w:rPr>
          <w:rFonts w:eastAsia="Times New Roman" w:cs="Calibri"/>
          <w:sz w:val="24"/>
          <w:szCs w:val="24"/>
        </w:rPr>
        <w:t>do 1</w:t>
      </w:r>
      <w:r w:rsidR="00B946AA">
        <w:rPr>
          <w:rFonts w:eastAsia="Times New Roman" w:cs="Calibri"/>
          <w:sz w:val="24"/>
          <w:szCs w:val="24"/>
        </w:rPr>
        <w:t>7</w:t>
      </w:r>
      <w:r w:rsidRPr="00230E2F">
        <w:rPr>
          <w:rFonts w:eastAsia="Times New Roman" w:cs="Calibri"/>
          <w:sz w:val="24"/>
          <w:szCs w:val="24"/>
        </w:rPr>
        <w:t>:00 z wyjątkiem przerw ustalonych </w:t>
      </w:r>
      <w:r w:rsidR="00230E2F">
        <w:rPr>
          <w:rFonts w:eastAsia="Times New Roman" w:cs="Calibri"/>
          <w:sz w:val="24"/>
          <w:szCs w:val="24"/>
        </w:rPr>
        <w:t>prze</w:t>
      </w:r>
      <w:r w:rsidRPr="00230E2F">
        <w:rPr>
          <w:rFonts w:eastAsia="Times New Roman" w:cs="Calibri"/>
          <w:sz w:val="24"/>
          <w:szCs w:val="24"/>
        </w:rPr>
        <w:t>z organ prowadzący.</w:t>
      </w:r>
    </w:p>
    <w:p w14:paraId="75B2026E" w14:textId="5A288C17" w:rsidR="00DA0E13" w:rsidRPr="00230E2F" w:rsidRDefault="00DA0E13" w:rsidP="00EE331F">
      <w:pPr>
        <w:pStyle w:val="Akapitzlist"/>
        <w:numPr>
          <w:ilvl w:val="0"/>
          <w:numId w:val="19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>Rok szkolny rozpoczyna się z dniem 1 września, a kończy 31 sierpnia. Jest to okres rozliczeniowy</w:t>
      </w:r>
      <w:r w:rsidR="00230E2F">
        <w:rPr>
          <w:rFonts w:eastAsia="Times New Roman" w:cs="Calibri"/>
          <w:sz w:val="24"/>
          <w:szCs w:val="24"/>
        </w:rPr>
        <w:t>,</w:t>
      </w:r>
      <w:r w:rsidRPr="00230E2F">
        <w:rPr>
          <w:rFonts w:eastAsia="Times New Roman" w:cs="Calibri"/>
          <w:sz w:val="24"/>
          <w:szCs w:val="24"/>
        </w:rPr>
        <w:t xml:space="preserve"> czyli dokonania opłat za wyżywienia</w:t>
      </w:r>
      <w:r w:rsidR="004232D5">
        <w:rPr>
          <w:rFonts w:eastAsia="Times New Roman" w:cs="Calibri"/>
          <w:sz w:val="24"/>
          <w:szCs w:val="24"/>
        </w:rPr>
        <w:t xml:space="preserve"> </w:t>
      </w:r>
      <w:r w:rsidRPr="00230E2F">
        <w:rPr>
          <w:rFonts w:eastAsia="Times New Roman" w:cs="Calibri"/>
          <w:sz w:val="24"/>
          <w:szCs w:val="24"/>
        </w:rPr>
        <w:t>oraz pobrania rzeczy osobistych dziecka (typu karty pracy, rysunki, ubrania, buty zmienne itp.)</w:t>
      </w:r>
      <w:r w:rsidR="005B14FA">
        <w:rPr>
          <w:rFonts w:eastAsia="Times New Roman" w:cs="Calibri"/>
          <w:sz w:val="24"/>
          <w:szCs w:val="24"/>
        </w:rPr>
        <w:t>.</w:t>
      </w:r>
    </w:p>
    <w:p w14:paraId="37DA33E5" w14:textId="77777777" w:rsidR="00EC5DA1" w:rsidRPr="00A00FCF" w:rsidRDefault="00EC5DA1" w:rsidP="00EE331F">
      <w:pPr>
        <w:pStyle w:val="Akapitzlist"/>
        <w:numPr>
          <w:ilvl w:val="0"/>
          <w:numId w:val="19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>Szczegółową organizację nauczania, wychowania, i opieki w danym roku szkolnym określa arkusz organizacji przedszkola opracowany przez dyrektora. Arkusz organizacji przedszkola zatwierdza organ prowadzący.</w:t>
      </w:r>
    </w:p>
    <w:p w14:paraId="4905A1B2" w14:textId="77777777" w:rsidR="00EC5DA1" w:rsidRPr="003F22B2" w:rsidRDefault="00EC5DA1" w:rsidP="00EE331F">
      <w:pPr>
        <w:pStyle w:val="Akapitzlist"/>
        <w:numPr>
          <w:ilvl w:val="0"/>
          <w:numId w:val="19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3F22B2">
        <w:rPr>
          <w:rFonts w:eastAsia="Times New Roman" w:cs="Calibri"/>
          <w:sz w:val="24"/>
          <w:szCs w:val="24"/>
        </w:rPr>
        <w:t>Organizację pracy przedszkola precyzuje ramowy rozkład dnia zatwierdzony przez dyrektora.</w:t>
      </w:r>
    </w:p>
    <w:p w14:paraId="0EB7AFA6" w14:textId="3708B478" w:rsidR="00EC5DA1" w:rsidRPr="00EC5DA1" w:rsidRDefault="00EC5DA1" w:rsidP="00EE331F">
      <w:pPr>
        <w:pStyle w:val="Akapitzlist"/>
        <w:numPr>
          <w:ilvl w:val="0"/>
          <w:numId w:val="19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514A85">
        <w:rPr>
          <w:rFonts w:eastAsia="Times New Roman" w:cs="Calibri"/>
          <w:sz w:val="24"/>
          <w:szCs w:val="24"/>
        </w:rPr>
        <w:t>Na podstawie ramowego rozkładu dnia nauczyciele, którym powierzono opiekę nad danym oddziałem, ustalają dla danego oddziału szczegółowy rozkład,</w:t>
      </w:r>
      <w:r>
        <w:rPr>
          <w:rFonts w:eastAsia="Times New Roman" w:cs="Calibri"/>
          <w:sz w:val="24"/>
          <w:szCs w:val="24"/>
        </w:rPr>
        <w:t xml:space="preserve">                                                                        </w:t>
      </w:r>
      <w:r w:rsidRPr="00514A85">
        <w:rPr>
          <w:rFonts w:eastAsia="Times New Roman" w:cs="Calibri"/>
          <w:sz w:val="24"/>
          <w:szCs w:val="24"/>
        </w:rPr>
        <w:t xml:space="preserve"> z uwzględnieniem potrzeb i zainteresowań dzieci.</w:t>
      </w:r>
    </w:p>
    <w:p w14:paraId="49143B68" w14:textId="4D25C9F2" w:rsidR="00B370DB" w:rsidRPr="00230E2F" w:rsidRDefault="00B370DB" w:rsidP="00EE331F">
      <w:pPr>
        <w:pStyle w:val="Akapitzlist"/>
        <w:numPr>
          <w:ilvl w:val="0"/>
          <w:numId w:val="19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 xml:space="preserve">Przerwa wakacyjna ustalana jest przez organ prowadzący w okresie od 1 lipca </w:t>
      </w:r>
      <w:r w:rsidR="003341F1">
        <w:rPr>
          <w:rFonts w:eastAsia="Times New Roman" w:cs="Calibri"/>
          <w:sz w:val="24"/>
          <w:szCs w:val="24"/>
        </w:rPr>
        <w:t xml:space="preserve">                          </w:t>
      </w:r>
      <w:r w:rsidRPr="00230E2F">
        <w:rPr>
          <w:rFonts w:eastAsia="Times New Roman" w:cs="Calibri"/>
          <w:sz w:val="24"/>
          <w:szCs w:val="24"/>
        </w:rPr>
        <w:t>do</w:t>
      </w:r>
      <w:r w:rsidR="004232D5">
        <w:rPr>
          <w:rFonts w:eastAsia="Times New Roman" w:cs="Calibri"/>
          <w:sz w:val="24"/>
          <w:szCs w:val="24"/>
        </w:rPr>
        <w:t xml:space="preserve"> </w:t>
      </w:r>
      <w:r w:rsidRPr="00230E2F">
        <w:rPr>
          <w:rFonts w:eastAsia="Times New Roman" w:cs="Calibri"/>
          <w:sz w:val="24"/>
          <w:szCs w:val="24"/>
        </w:rPr>
        <w:t>31 sierpnia każdego roku  i wykorzystana jest na przeprowadzanie prac</w:t>
      </w:r>
      <w:r w:rsidR="00EC5DA1">
        <w:rPr>
          <w:rFonts w:eastAsia="Times New Roman" w:cs="Calibri"/>
          <w:sz w:val="24"/>
          <w:szCs w:val="24"/>
        </w:rPr>
        <w:t xml:space="preserve"> </w:t>
      </w:r>
      <w:r w:rsidRPr="00230E2F">
        <w:rPr>
          <w:rFonts w:eastAsia="Times New Roman" w:cs="Calibri"/>
          <w:sz w:val="24"/>
          <w:szCs w:val="24"/>
        </w:rPr>
        <w:t>modernizacyjnych, remontowych oraz porządkowo – gospodarczych.</w:t>
      </w:r>
    </w:p>
    <w:p w14:paraId="06BF47E2" w14:textId="3772C235" w:rsidR="00211D67" w:rsidRPr="006C3BA4" w:rsidRDefault="00B370DB" w:rsidP="00EE331F">
      <w:pPr>
        <w:pStyle w:val="Akapitzlist"/>
        <w:numPr>
          <w:ilvl w:val="0"/>
          <w:numId w:val="19"/>
        </w:numPr>
        <w:spacing w:line="276" w:lineRule="auto"/>
        <w:ind w:left="426"/>
        <w:jc w:val="both"/>
        <w:rPr>
          <w:rFonts w:eastAsia="Times New Roman" w:cs="Calibri"/>
          <w:b/>
          <w:bCs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 xml:space="preserve">Przedszkole może pełnić dyżur wakacyjny, którego termin podaje się do publicznej wiadomości we wszystkich placówkach przedszkolnych </w:t>
      </w:r>
      <w:r w:rsidR="00122015">
        <w:rPr>
          <w:rFonts w:eastAsia="Times New Roman" w:cs="Calibri"/>
          <w:sz w:val="24"/>
          <w:szCs w:val="24"/>
        </w:rPr>
        <w:t>zgodnie z Zarządzeniem Prezydenta Miasta Sosnowca</w:t>
      </w:r>
      <w:r w:rsidRPr="00230E2F">
        <w:rPr>
          <w:rFonts w:eastAsia="Times New Roman" w:cs="Calibri"/>
          <w:sz w:val="24"/>
          <w:szCs w:val="24"/>
        </w:rPr>
        <w:t>.</w:t>
      </w:r>
    </w:p>
    <w:p w14:paraId="48914D2F" w14:textId="44412CF6" w:rsidR="006C3BA4" w:rsidRPr="00A37815" w:rsidRDefault="006C3BA4" w:rsidP="00EE331F">
      <w:pPr>
        <w:pStyle w:val="Akapitzlist"/>
        <w:numPr>
          <w:ilvl w:val="0"/>
          <w:numId w:val="19"/>
        </w:numPr>
        <w:spacing w:line="276" w:lineRule="auto"/>
        <w:ind w:left="426"/>
        <w:jc w:val="both"/>
        <w:rPr>
          <w:rFonts w:eastAsia="Times New Roman" w:cs="Calibr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 przedszkolu obowiązuje </w:t>
      </w:r>
      <w:r w:rsidRPr="00B35EDC">
        <w:rPr>
          <w:rFonts w:asciiTheme="minorHAnsi" w:hAnsiTheme="minorHAnsi" w:cstheme="minorHAnsi"/>
          <w:sz w:val="24"/>
          <w:szCs w:val="24"/>
        </w:rPr>
        <w:t>zakaz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35EDC">
        <w:rPr>
          <w:rFonts w:asciiTheme="minorHAnsi" w:hAnsiTheme="minorHAnsi" w:cstheme="minorHAnsi"/>
          <w:sz w:val="24"/>
          <w:szCs w:val="24"/>
        </w:rPr>
        <w:t>zarówno wnoszeni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B35EDC">
        <w:rPr>
          <w:rFonts w:asciiTheme="minorHAnsi" w:hAnsiTheme="minorHAnsi" w:cstheme="minorHAnsi"/>
          <w:sz w:val="24"/>
          <w:szCs w:val="24"/>
        </w:rPr>
        <w:t>, jak i używani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B35EDC">
        <w:rPr>
          <w:rFonts w:asciiTheme="minorHAnsi" w:hAnsiTheme="minorHAnsi" w:cstheme="minorHAnsi"/>
          <w:sz w:val="24"/>
          <w:szCs w:val="24"/>
        </w:rPr>
        <w:t xml:space="preserve"> przez dzieci telefonów oraz podobnych urządzeń. Wyjątek przewidziano</w:t>
      </w:r>
      <w:r>
        <w:rPr>
          <w:rFonts w:asciiTheme="minorHAnsi" w:hAnsiTheme="minorHAnsi" w:cstheme="minorHAnsi"/>
          <w:sz w:val="24"/>
          <w:szCs w:val="24"/>
        </w:rPr>
        <w:t xml:space="preserve"> tylko</w:t>
      </w:r>
      <w:r w:rsidRPr="00B35EDC">
        <w:rPr>
          <w:rFonts w:asciiTheme="minorHAnsi" w:hAnsiTheme="minorHAnsi" w:cstheme="minorHAnsi"/>
          <w:sz w:val="24"/>
          <w:szCs w:val="24"/>
        </w:rPr>
        <w:t xml:space="preserve"> ze względu na szczególne potrzeby zdrowotne dziecka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926A106" w14:textId="33C29D51" w:rsidR="00B370DB" w:rsidRDefault="00B370DB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>ODDZIAŁY PRZEDSZKOLNE</w:t>
      </w:r>
    </w:p>
    <w:p w14:paraId="4C19EED0" w14:textId="681F7C1F" w:rsidR="00EB390D" w:rsidRPr="00EB390D" w:rsidRDefault="00EB390D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 xml:space="preserve">§ </w:t>
      </w:r>
      <w:r w:rsidR="004232D5">
        <w:rPr>
          <w:rFonts w:eastAsia="Times New Roman" w:cs="Calibri"/>
          <w:b/>
          <w:bCs/>
          <w:sz w:val="24"/>
          <w:szCs w:val="24"/>
        </w:rPr>
        <w:t>1</w:t>
      </w:r>
      <w:r w:rsidR="001B49C7">
        <w:rPr>
          <w:rFonts w:eastAsia="Times New Roman" w:cs="Calibri"/>
          <w:b/>
          <w:bCs/>
          <w:sz w:val="24"/>
          <w:szCs w:val="24"/>
        </w:rPr>
        <w:t>2</w:t>
      </w:r>
    </w:p>
    <w:p w14:paraId="29FC14DC" w14:textId="7EE7301A" w:rsidR="00B370DB" w:rsidRPr="00230E2F" w:rsidRDefault="00B370DB" w:rsidP="00EE331F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>Podstawową jednostką organizacyjną są oddziały obejmujące dzieci w zbliżonym wieku,</w:t>
      </w:r>
      <w:r w:rsidR="00076CFB" w:rsidRPr="00230E2F">
        <w:rPr>
          <w:rFonts w:eastAsia="Times New Roman" w:cs="Calibri"/>
          <w:sz w:val="24"/>
          <w:szCs w:val="24"/>
        </w:rPr>
        <w:t xml:space="preserve"> </w:t>
      </w:r>
      <w:r w:rsidR="003841AD">
        <w:rPr>
          <w:rFonts w:eastAsia="Times New Roman" w:cs="Calibri"/>
          <w:sz w:val="24"/>
          <w:szCs w:val="24"/>
        </w:rPr>
        <w:t xml:space="preserve">   </w:t>
      </w:r>
      <w:r w:rsidRPr="00230E2F">
        <w:rPr>
          <w:rFonts w:eastAsia="Times New Roman" w:cs="Calibri"/>
          <w:sz w:val="24"/>
          <w:szCs w:val="24"/>
        </w:rPr>
        <w:t>z uwzględnieniem ich potrzeb, stopnia i rodzaju niepełnosprawności.</w:t>
      </w:r>
    </w:p>
    <w:p w14:paraId="46B8FFCF" w14:textId="2FDD1CDC" w:rsidR="00B370DB" w:rsidRPr="00230E2F" w:rsidRDefault="00B370DB" w:rsidP="00EE331F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>Liczba dzieci w oddziale nie może przekraczać 25, z zastrzeżeniem ust. 3 – 5.</w:t>
      </w:r>
    </w:p>
    <w:p w14:paraId="2AD993FC" w14:textId="3E18F681" w:rsidR="00076CFB" w:rsidRPr="00230E2F" w:rsidRDefault="00B370DB" w:rsidP="00EE331F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>W uzasadnionych przypadkach za zgodą organu prowadzącego liczba dzieci w oddziale może być niższa od określonej w ust.2</w:t>
      </w:r>
      <w:r w:rsidR="00076CFB" w:rsidRPr="00230E2F">
        <w:rPr>
          <w:rFonts w:eastAsia="Times New Roman" w:cs="Calibri"/>
          <w:sz w:val="24"/>
          <w:szCs w:val="24"/>
        </w:rPr>
        <w:t>.  Uzależnione jest to:</w:t>
      </w:r>
    </w:p>
    <w:p w14:paraId="43178563" w14:textId="78795810" w:rsidR="00076CFB" w:rsidRDefault="00B370DB" w:rsidP="00EE331F">
      <w:pPr>
        <w:pStyle w:val="Akapitzlist"/>
        <w:numPr>
          <w:ilvl w:val="0"/>
          <w:numId w:val="21"/>
        </w:numPr>
        <w:spacing w:line="276" w:lineRule="auto"/>
        <w:ind w:left="709" w:hanging="425"/>
        <w:jc w:val="both"/>
        <w:rPr>
          <w:rFonts w:eastAsia="Times New Roman" w:cs="Calibri"/>
          <w:sz w:val="24"/>
          <w:szCs w:val="24"/>
        </w:rPr>
      </w:pPr>
      <w:r w:rsidRPr="00076CFB">
        <w:rPr>
          <w:rFonts w:eastAsia="Times New Roman" w:cs="Calibri"/>
          <w:sz w:val="24"/>
          <w:szCs w:val="24"/>
        </w:rPr>
        <w:t>od liczby dzieci posiadających orzeczenie o niepełnosprawności oraz jej stopnia</w:t>
      </w:r>
      <w:r w:rsidR="005B14FA">
        <w:rPr>
          <w:rFonts w:eastAsia="Times New Roman" w:cs="Calibri"/>
          <w:sz w:val="24"/>
          <w:szCs w:val="24"/>
        </w:rPr>
        <w:t>,</w:t>
      </w:r>
    </w:p>
    <w:p w14:paraId="423A7168" w14:textId="62344789" w:rsidR="00B370DB" w:rsidRDefault="00076CFB" w:rsidP="00EE331F">
      <w:pPr>
        <w:pStyle w:val="Akapitzlist"/>
        <w:numPr>
          <w:ilvl w:val="0"/>
          <w:numId w:val="21"/>
        </w:numPr>
        <w:spacing w:line="276" w:lineRule="auto"/>
        <w:ind w:left="709" w:hanging="425"/>
        <w:jc w:val="both"/>
        <w:rPr>
          <w:rFonts w:eastAsia="Times New Roman" w:cs="Calibri"/>
          <w:sz w:val="24"/>
          <w:szCs w:val="24"/>
        </w:rPr>
      </w:pPr>
      <w:r w:rsidRPr="00076CFB">
        <w:rPr>
          <w:rFonts w:eastAsia="Times New Roman" w:cs="Calibri"/>
          <w:sz w:val="24"/>
          <w:szCs w:val="24"/>
        </w:rPr>
        <w:lastRenderedPageBreak/>
        <w:t>stanowiskiem</w:t>
      </w:r>
      <w:r>
        <w:rPr>
          <w:rFonts w:eastAsia="Times New Roman" w:cs="Calibri"/>
          <w:sz w:val="24"/>
          <w:szCs w:val="24"/>
        </w:rPr>
        <w:t xml:space="preserve"> SANEPID dotyczącym ilości toalet w sali przedszkolnej</w:t>
      </w:r>
      <w:r w:rsidR="005B14FA">
        <w:rPr>
          <w:rFonts w:eastAsia="Times New Roman" w:cs="Calibri"/>
          <w:sz w:val="24"/>
          <w:szCs w:val="24"/>
        </w:rPr>
        <w:t>,</w:t>
      </w:r>
    </w:p>
    <w:p w14:paraId="28DA2F79" w14:textId="699FFD23" w:rsidR="00076CFB" w:rsidRPr="00076CFB" w:rsidRDefault="00076CFB" w:rsidP="00EE331F">
      <w:pPr>
        <w:pStyle w:val="Akapitzlist"/>
        <w:numPr>
          <w:ilvl w:val="0"/>
          <w:numId w:val="21"/>
        </w:numPr>
        <w:spacing w:line="276" w:lineRule="auto"/>
        <w:ind w:left="709" w:hanging="425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stanowiskiem GIS dotyczącym ilości dzieci mogących przebywać w danej sali przedszkolnej</w:t>
      </w:r>
      <w:r w:rsidR="006B743C">
        <w:rPr>
          <w:rFonts w:eastAsia="Times New Roman" w:cs="Calibri"/>
          <w:sz w:val="24"/>
          <w:szCs w:val="24"/>
        </w:rPr>
        <w:t xml:space="preserve"> </w:t>
      </w:r>
      <w:r w:rsidR="00122015">
        <w:rPr>
          <w:rFonts w:eastAsia="Times New Roman" w:cs="Calibri"/>
          <w:sz w:val="24"/>
          <w:szCs w:val="24"/>
        </w:rPr>
        <w:t>w przeliczeniu na metr kwadratowy powierzchni.</w:t>
      </w:r>
    </w:p>
    <w:p w14:paraId="1E2C3500" w14:textId="02B27AA5" w:rsidR="00B370DB" w:rsidRPr="004232D5" w:rsidRDefault="00B370DB" w:rsidP="00EE331F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sz w:val="24"/>
          <w:szCs w:val="24"/>
        </w:rPr>
        <w:t>Decyzje o przyjęciu dziecka przewlekle chorego podejmuje dyrektor po wnikliwym zbadaniu sprawy oraz ze szczególnym zwróceniem uwagi na układ architektoniczny, wyposażenie budynku oraz możliwość zapewnienie dziecku specjalistycznej opieki medycznej.</w:t>
      </w:r>
    </w:p>
    <w:p w14:paraId="3B8C3324" w14:textId="3C23AAF5" w:rsidR="003F22B2" w:rsidRPr="00A37815" w:rsidRDefault="00D840CA" w:rsidP="00EE331F">
      <w:pPr>
        <w:pStyle w:val="Akapitzlist"/>
        <w:numPr>
          <w:ilvl w:val="0"/>
          <w:numId w:val="20"/>
        </w:numPr>
        <w:spacing w:line="276" w:lineRule="auto"/>
        <w:ind w:left="426"/>
        <w:jc w:val="both"/>
        <w:rPr>
          <w:rFonts w:eastAsia="Times New Roman" w:cs="Calibri"/>
          <w:sz w:val="24"/>
          <w:szCs w:val="24"/>
        </w:rPr>
      </w:pPr>
      <w:r w:rsidRPr="00230E2F">
        <w:rPr>
          <w:rFonts w:eastAsia="Times New Roman" w:cs="Calibri"/>
          <w:bCs/>
          <w:sz w:val="24"/>
          <w:szCs w:val="24"/>
          <w:lang w:eastAsia="pl-PL"/>
        </w:rPr>
        <w:t>W przypadku nieobecności wychowawcy lub w innych przypadkach wynikających</w:t>
      </w:r>
      <w:r w:rsidR="00514A85">
        <w:rPr>
          <w:rFonts w:eastAsia="Times New Roman" w:cs="Calibri"/>
          <w:bCs/>
          <w:sz w:val="24"/>
          <w:szCs w:val="24"/>
          <w:lang w:eastAsia="pl-PL"/>
        </w:rPr>
        <w:t xml:space="preserve">                        </w:t>
      </w:r>
      <w:r w:rsidRPr="00230E2F">
        <w:rPr>
          <w:rFonts w:eastAsia="Times New Roman" w:cs="Calibri"/>
          <w:bCs/>
          <w:sz w:val="24"/>
          <w:szCs w:val="24"/>
          <w:lang w:eastAsia="pl-PL"/>
        </w:rPr>
        <w:t xml:space="preserve"> z potrzeb i organizacji pracy placówki dzieci mogą być przydzielone do innej grupy,</w:t>
      </w:r>
      <w:r w:rsidR="00514A85">
        <w:rPr>
          <w:rFonts w:eastAsia="Times New Roman" w:cs="Calibri"/>
          <w:bCs/>
          <w:sz w:val="24"/>
          <w:szCs w:val="24"/>
          <w:lang w:eastAsia="pl-PL"/>
        </w:rPr>
        <w:t xml:space="preserve">                      </w:t>
      </w:r>
      <w:r w:rsidRPr="00230E2F">
        <w:rPr>
          <w:rFonts w:eastAsia="Times New Roman" w:cs="Calibri"/>
          <w:bCs/>
          <w:sz w:val="24"/>
          <w:szCs w:val="24"/>
          <w:lang w:eastAsia="pl-PL"/>
        </w:rPr>
        <w:t xml:space="preserve"> z zachowaniem zasady nieprzekraczania liczebności dzieci w</w:t>
      </w:r>
      <w:r w:rsidR="00B67087">
        <w:rPr>
          <w:rFonts w:eastAsia="Times New Roman" w:cs="Calibri"/>
          <w:bCs/>
          <w:sz w:val="24"/>
          <w:szCs w:val="24"/>
          <w:lang w:eastAsia="pl-PL"/>
        </w:rPr>
        <w:t xml:space="preserve"> danej</w:t>
      </w:r>
      <w:r w:rsidRPr="00230E2F">
        <w:rPr>
          <w:rFonts w:eastAsia="Times New Roman" w:cs="Calibri"/>
          <w:bCs/>
          <w:sz w:val="24"/>
          <w:szCs w:val="24"/>
          <w:lang w:eastAsia="pl-PL"/>
        </w:rPr>
        <w:t xml:space="preserve"> grupie. </w:t>
      </w:r>
    </w:p>
    <w:p w14:paraId="1C214599" w14:textId="3072B4BB" w:rsidR="00B370DB" w:rsidRPr="002978CB" w:rsidRDefault="00B370DB" w:rsidP="002978CB">
      <w:pPr>
        <w:pStyle w:val="Bezodstpw"/>
        <w:spacing w:line="360" w:lineRule="auto"/>
        <w:jc w:val="center"/>
        <w:rPr>
          <w:b/>
          <w:bCs/>
          <w:sz w:val="24"/>
          <w:szCs w:val="24"/>
        </w:rPr>
      </w:pPr>
      <w:r w:rsidRPr="002978CB">
        <w:rPr>
          <w:b/>
          <w:bCs/>
          <w:sz w:val="24"/>
          <w:szCs w:val="24"/>
        </w:rPr>
        <w:t>PRACA DYDAKTYCZNO – WYCHOWAWCZA</w:t>
      </w:r>
    </w:p>
    <w:p w14:paraId="018961A3" w14:textId="0FCEB07D" w:rsidR="003F22B2" w:rsidRPr="002978CB" w:rsidRDefault="003F22B2" w:rsidP="002978CB">
      <w:pPr>
        <w:pStyle w:val="Bezodstpw"/>
        <w:spacing w:line="360" w:lineRule="auto"/>
        <w:jc w:val="center"/>
        <w:rPr>
          <w:b/>
          <w:bCs/>
          <w:sz w:val="24"/>
          <w:szCs w:val="24"/>
        </w:rPr>
      </w:pPr>
      <w:r w:rsidRPr="002978CB">
        <w:rPr>
          <w:b/>
          <w:bCs/>
          <w:sz w:val="24"/>
          <w:szCs w:val="24"/>
        </w:rPr>
        <w:t xml:space="preserve">§ </w:t>
      </w:r>
      <w:r w:rsidR="004232D5" w:rsidRPr="002978CB">
        <w:rPr>
          <w:b/>
          <w:bCs/>
          <w:sz w:val="24"/>
          <w:szCs w:val="24"/>
        </w:rPr>
        <w:t>1</w:t>
      </w:r>
      <w:r w:rsidR="001B49C7" w:rsidRPr="002978CB">
        <w:rPr>
          <w:b/>
          <w:bCs/>
          <w:sz w:val="24"/>
          <w:szCs w:val="24"/>
        </w:rPr>
        <w:t>3</w:t>
      </w:r>
    </w:p>
    <w:p w14:paraId="4377CE88" w14:textId="7D0F7CDA" w:rsidR="00B370DB" w:rsidRPr="00514A85" w:rsidRDefault="00B370DB" w:rsidP="00EE331F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514A85">
        <w:rPr>
          <w:rFonts w:eastAsia="Times New Roman" w:cs="Calibri"/>
          <w:sz w:val="24"/>
          <w:szCs w:val="24"/>
        </w:rPr>
        <w:t xml:space="preserve">Praca </w:t>
      </w:r>
      <w:proofErr w:type="spellStart"/>
      <w:r w:rsidRPr="00514A85">
        <w:rPr>
          <w:rFonts w:eastAsia="Times New Roman" w:cs="Calibri"/>
          <w:sz w:val="24"/>
          <w:szCs w:val="24"/>
        </w:rPr>
        <w:t>dydaktyczno</w:t>
      </w:r>
      <w:proofErr w:type="spellEnd"/>
      <w:r w:rsidRPr="00514A85">
        <w:rPr>
          <w:rFonts w:eastAsia="Times New Roman" w:cs="Calibri"/>
          <w:sz w:val="24"/>
          <w:szCs w:val="24"/>
        </w:rPr>
        <w:t xml:space="preserve"> – wychowawcza i opiekuńcza w przedszkolu prowadzona jest w oparciu o podstawę programową wychowania przedszkolnego i dopuszczone do użytku przez dyrektora przedszkola programy wychowania przedszkolnego.</w:t>
      </w:r>
    </w:p>
    <w:p w14:paraId="663B09FA" w14:textId="6D6EF422" w:rsidR="00B370DB" w:rsidRPr="00514A85" w:rsidRDefault="00B370DB" w:rsidP="00EE331F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514A85">
        <w:rPr>
          <w:rFonts w:eastAsia="Times New Roman" w:cs="Calibri"/>
          <w:sz w:val="24"/>
          <w:szCs w:val="24"/>
        </w:rPr>
        <w:t>Wybór programów wychowania przedszkolnego określają odrębne przepisy.</w:t>
      </w:r>
    </w:p>
    <w:p w14:paraId="01FA9C1B" w14:textId="0009EACD" w:rsidR="00B370DB" w:rsidRPr="00514A85" w:rsidRDefault="00B370DB" w:rsidP="00EE331F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514A85">
        <w:rPr>
          <w:rFonts w:eastAsia="Times New Roman" w:cs="Calibri"/>
          <w:sz w:val="24"/>
          <w:szCs w:val="24"/>
        </w:rPr>
        <w:t>Godzina zajęć w przedszkolu wynosi 60 minut.</w:t>
      </w:r>
    </w:p>
    <w:p w14:paraId="06437AF3" w14:textId="0D8E9B1C" w:rsidR="00B370DB" w:rsidRPr="00514A85" w:rsidRDefault="00B370DB" w:rsidP="00EE331F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514A85">
        <w:rPr>
          <w:rFonts w:eastAsia="Times New Roman" w:cs="Calibri"/>
          <w:sz w:val="24"/>
          <w:szCs w:val="24"/>
        </w:rPr>
        <w:t xml:space="preserve">Realizacja podstawy programowej odbywa się w ciągu całego pobytu dziecka </w:t>
      </w:r>
      <w:r w:rsidR="00514A85">
        <w:rPr>
          <w:rFonts w:eastAsia="Times New Roman" w:cs="Calibri"/>
          <w:sz w:val="24"/>
          <w:szCs w:val="24"/>
        </w:rPr>
        <w:t xml:space="preserve">                                        </w:t>
      </w:r>
      <w:r w:rsidRPr="00514A85">
        <w:rPr>
          <w:rFonts w:eastAsia="Times New Roman" w:cs="Calibri"/>
          <w:sz w:val="24"/>
          <w:szCs w:val="24"/>
        </w:rPr>
        <w:t>w przedszkolu.</w:t>
      </w:r>
    </w:p>
    <w:p w14:paraId="65D0662A" w14:textId="6E077AB0" w:rsidR="00B370DB" w:rsidRPr="00514A85" w:rsidRDefault="00B370DB" w:rsidP="00EE331F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514A85">
        <w:rPr>
          <w:rFonts w:eastAsia="Times New Roman" w:cs="Calibri"/>
          <w:sz w:val="24"/>
          <w:szCs w:val="24"/>
        </w:rPr>
        <w:t>Do realizacji celów statutowych przedszkole posiada :</w:t>
      </w:r>
    </w:p>
    <w:p w14:paraId="06EC3856" w14:textId="0AA93800" w:rsidR="00B370DB" w:rsidRDefault="00B370DB" w:rsidP="00EE331F">
      <w:pPr>
        <w:pStyle w:val="Akapitzlist1"/>
        <w:numPr>
          <w:ilvl w:val="0"/>
          <w:numId w:val="2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sale przedszkolne</w:t>
      </w:r>
      <w:r w:rsidR="005B14FA">
        <w:rPr>
          <w:rFonts w:eastAsia="Times New Roman" w:cs="Calibri"/>
          <w:sz w:val="24"/>
          <w:szCs w:val="24"/>
        </w:rPr>
        <w:t>,</w:t>
      </w:r>
    </w:p>
    <w:p w14:paraId="558F7D48" w14:textId="3AFD6F5F" w:rsidR="00A00FCF" w:rsidRPr="00B370DB" w:rsidRDefault="00A00FCF" w:rsidP="00EE331F">
      <w:pPr>
        <w:pStyle w:val="Akapitzlist1"/>
        <w:numPr>
          <w:ilvl w:val="0"/>
          <w:numId w:val="2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pomieszczenie do zajęć z zakresu re</w:t>
      </w:r>
      <w:r w:rsidR="007B3BF4">
        <w:rPr>
          <w:rFonts w:eastAsia="Times New Roman" w:cs="Calibri"/>
          <w:sz w:val="24"/>
          <w:szCs w:val="24"/>
        </w:rPr>
        <w:t>walidacji</w:t>
      </w:r>
      <w:r w:rsidR="005B14FA">
        <w:rPr>
          <w:rFonts w:eastAsia="Times New Roman" w:cs="Calibri"/>
          <w:sz w:val="24"/>
          <w:szCs w:val="24"/>
        </w:rPr>
        <w:t>,</w:t>
      </w:r>
    </w:p>
    <w:p w14:paraId="2F39F2B1" w14:textId="68CA9EBD" w:rsidR="00B370DB" w:rsidRPr="00B370DB" w:rsidRDefault="00B370DB" w:rsidP="00EE331F">
      <w:pPr>
        <w:pStyle w:val="Akapitzlist1"/>
        <w:numPr>
          <w:ilvl w:val="0"/>
          <w:numId w:val="2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kuchnię</w:t>
      </w:r>
      <w:r w:rsidR="005B14FA">
        <w:rPr>
          <w:rFonts w:eastAsia="Times New Roman" w:cs="Calibri"/>
          <w:sz w:val="24"/>
          <w:szCs w:val="24"/>
        </w:rPr>
        <w:t>,</w:t>
      </w:r>
    </w:p>
    <w:p w14:paraId="5D2033A9" w14:textId="77777777" w:rsidR="00B370DB" w:rsidRPr="00B370DB" w:rsidRDefault="00B370DB" w:rsidP="00EE331F">
      <w:pPr>
        <w:pStyle w:val="Akapitzlist1"/>
        <w:numPr>
          <w:ilvl w:val="0"/>
          <w:numId w:val="2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 xml:space="preserve">pomieszczenia </w:t>
      </w:r>
      <w:proofErr w:type="spellStart"/>
      <w:r w:rsidRPr="00B370DB">
        <w:rPr>
          <w:rFonts w:eastAsia="Times New Roman" w:cs="Calibri"/>
          <w:sz w:val="24"/>
          <w:szCs w:val="24"/>
        </w:rPr>
        <w:t>administracyjno</w:t>
      </w:r>
      <w:proofErr w:type="spellEnd"/>
      <w:r w:rsidRPr="00B370DB">
        <w:rPr>
          <w:rFonts w:eastAsia="Times New Roman" w:cs="Calibri"/>
          <w:sz w:val="24"/>
          <w:szCs w:val="24"/>
        </w:rPr>
        <w:t xml:space="preserve"> – gospodarcze,</w:t>
      </w:r>
    </w:p>
    <w:p w14:paraId="6154700A" w14:textId="35A021A3" w:rsidR="006B743C" w:rsidRPr="00975D76" w:rsidRDefault="00B370DB" w:rsidP="00EE331F">
      <w:pPr>
        <w:pStyle w:val="Akapitzlist1"/>
        <w:numPr>
          <w:ilvl w:val="0"/>
          <w:numId w:val="2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ogr</w:t>
      </w:r>
      <w:r w:rsidR="006B743C">
        <w:rPr>
          <w:rFonts w:eastAsia="Times New Roman" w:cs="Calibri"/>
          <w:sz w:val="24"/>
          <w:szCs w:val="24"/>
        </w:rPr>
        <w:t>ó</w:t>
      </w:r>
      <w:r w:rsidRPr="00B370DB">
        <w:rPr>
          <w:rFonts w:eastAsia="Times New Roman" w:cs="Calibri"/>
          <w:sz w:val="24"/>
          <w:szCs w:val="24"/>
        </w:rPr>
        <w:t>d przedszkoln</w:t>
      </w:r>
      <w:r w:rsidR="006B743C">
        <w:rPr>
          <w:rFonts w:eastAsia="Times New Roman" w:cs="Calibri"/>
          <w:sz w:val="24"/>
          <w:szCs w:val="24"/>
        </w:rPr>
        <w:t xml:space="preserve">y </w:t>
      </w:r>
      <w:r w:rsidRPr="00B370DB">
        <w:rPr>
          <w:rFonts w:eastAsia="Times New Roman" w:cs="Calibri"/>
          <w:sz w:val="24"/>
          <w:szCs w:val="24"/>
        </w:rPr>
        <w:t>z urządzeniami dostosowanymi do wieku dzieci.</w:t>
      </w:r>
    </w:p>
    <w:p w14:paraId="15433FF2" w14:textId="327C9E12" w:rsidR="00B370DB" w:rsidRPr="00975D76" w:rsidRDefault="00B370DB" w:rsidP="00EE331F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975D76">
        <w:rPr>
          <w:rFonts w:eastAsia="Times New Roman" w:cs="Calibri"/>
          <w:sz w:val="24"/>
          <w:szCs w:val="24"/>
        </w:rPr>
        <w:t>Czas trwania zajęć prowadzonych dodatkowo powinien być dostosowany do możliwości rozwojowych dzieci.</w:t>
      </w:r>
    </w:p>
    <w:p w14:paraId="4FF8D179" w14:textId="1BEDD6A2" w:rsidR="00B370DB" w:rsidRPr="00975D76" w:rsidRDefault="00B370DB" w:rsidP="00EE331F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975D76">
        <w:rPr>
          <w:rFonts w:eastAsia="Times New Roman" w:cs="Calibri"/>
          <w:sz w:val="24"/>
          <w:szCs w:val="24"/>
        </w:rPr>
        <w:t>Na wniosek rodziców w przedszkolu mogą być prowadzone zajęcia dodatkowe</w:t>
      </w:r>
      <w:r w:rsidR="001C5A56">
        <w:rPr>
          <w:rFonts w:eastAsia="Times New Roman" w:cs="Calibri"/>
          <w:sz w:val="24"/>
          <w:szCs w:val="24"/>
        </w:rPr>
        <w:t xml:space="preserve"> płatne</w:t>
      </w:r>
      <w:r w:rsidRPr="00975D76">
        <w:rPr>
          <w:rFonts w:eastAsia="Times New Roman" w:cs="Calibri"/>
          <w:sz w:val="24"/>
          <w:szCs w:val="24"/>
        </w:rPr>
        <w:t>.</w:t>
      </w:r>
    </w:p>
    <w:p w14:paraId="1788EF64" w14:textId="50AF06D1" w:rsidR="00B370DB" w:rsidRPr="00975D76" w:rsidRDefault="00B370DB" w:rsidP="00EE331F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975D76">
        <w:rPr>
          <w:rFonts w:eastAsia="Times New Roman" w:cs="Calibri"/>
          <w:sz w:val="24"/>
          <w:szCs w:val="24"/>
        </w:rPr>
        <w:t>Sposób dokumentowania zajęć prowadzonych w przedszkolu określają odrębne przepisy.</w:t>
      </w:r>
    </w:p>
    <w:p w14:paraId="5418B981" w14:textId="0938E380" w:rsidR="00B370DB" w:rsidRPr="00975D76" w:rsidRDefault="00B370DB" w:rsidP="00EE331F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975D76">
        <w:rPr>
          <w:rFonts w:eastAsia="Times New Roman" w:cs="Calibri"/>
          <w:sz w:val="24"/>
          <w:szCs w:val="24"/>
        </w:rPr>
        <w:t xml:space="preserve">Zajęcia </w:t>
      </w:r>
      <w:r w:rsidR="006B743C" w:rsidRPr="00975D76">
        <w:rPr>
          <w:rFonts w:eastAsia="Times New Roman" w:cs="Calibri"/>
          <w:sz w:val="24"/>
          <w:szCs w:val="24"/>
        </w:rPr>
        <w:t>rewalidacyjne</w:t>
      </w:r>
      <w:r w:rsidRPr="00975D76">
        <w:rPr>
          <w:rFonts w:eastAsia="Times New Roman" w:cs="Calibri"/>
          <w:sz w:val="24"/>
          <w:szCs w:val="24"/>
        </w:rPr>
        <w:t xml:space="preserve"> dokumentowane są w indywidualnych dziennikach zajęć</w:t>
      </w:r>
      <w:r w:rsidR="006B743C" w:rsidRPr="00975D76">
        <w:rPr>
          <w:rFonts w:eastAsia="Times New Roman" w:cs="Calibri"/>
          <w:sz w:val="24"/>
          <w:szCs w:val="24"/>
        </w:rPr>
        <w:t xml:space="preserve"> dotyczących </w:t>
      </w:r>
      <w:r w:rsidRPr="00975D76">
        <w:rPr>
          <w:rFonts w:eastAsia="Times New Roman" w:cs="Calibri"/>
          <w:sz w:val="24"/>
          <w:szCs w:val="24"/>
        </w:rPr>
        <w:t>terapii logopedycznej</w:t>
      </w:r>
      <w:r w:rsidR="006B743C" w:rsidRPr="00975D76">
        <w:rPr>
          <w:rFonts w:eastAsia="Times New Roman" w:cs="Calibri"/>
          <w:sz w:val="24"/>
          <w:szCs w:val="24"/>
        </w:rPr>
        <w:t xml:space="preserve">, </w:t>
      </w:r>
      <w:r w:rsidRPr="00975D76">
        <w:rPr>
          <w:rFonts w:eastAsia="Times New Roman" w:cs="Calibri"/>
          <w:sz w:val="24"/>
          <w:szCs w:val="24"/>
        </w:rPr>
        <w:t>zajęć terapeutycznych</w:t>
      </w:r>
      <w:r w:rsidR="006B743C" w:rsidRPr="00975D76">
        <w:rPr>
          <w:rFonts w:eastAsia="Times New Roman" w:cs="Calibri"/>
          <w:sz w:val="24"/>
          <w:szCs w:val="24"/>
        </w:rPr>
        <w:t xml:space="preserve">, zajęć </w:t>
      </w:r>
      <w:r w:rsidR="00A00FCF" w:rsidRPr="00975D76">
        <w:rPr>
          <w:rFonts w:eastAsia="Times New Roman" w:cs="Calibri"/>
          <w:sz w:val="24"/>
          <w:szCs w:val="24"/>
        </w:rPr>
        <w:t xml:space="preserve">terapii </w:t>
      </w:r>
      <w:r w:rsidR="006B743C" w:rsidRPr="00975D76">
        <w:rPr>
          <w:rFonts w:eastAsia="Times New Roman" w:cs="Calibri"/>
          <w:sz w:val="24"/>
          <w:szCs w:val="24"/>
        </w:rPr>
        <w:t>SI itp</w:t>
      </w:r>
      <w:r w:rsidRPr="00975D76">
        <w:rPr>
          <w:rFonts w:eastAsia="Times New Roman" w:cs="Calibri"/>
          <w:sz w:val="24"/>
          <w:szCs w:val="24"/>
        </w:rPr>
        <w:t>.</w:t>
      </w:r>
    </w:p>
    <w:p w14:paraId="765638D3" w14:textId="0340B296" w:rsidR="0017446B" w:rsidRPr="0017446B" w:rsidRDefault="00B370DB" w:rsidP="00EE331F">
      <w:pPr>
        <w:pStyle w:val="Akapitzlist"/>
        <w:numPr>
          <w:ilvl w:val="0"/>
          <w:numId w:val="22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975D76">
        <w:rPr>
          <w:rFonts w:eastAsia="Times New Roman" w:cs="Calibri"/>
          <w:sz w:val="24"/>
          <w:szCs w:val="24"/>
        </w:rPr>
        <w:t>Nauczyciele systematycznie informują rodziców o postępach w rozwoju ich dziecka, zachęcają do współpracy w realizacji programu wychowania przedszkolnego.</w:t>
      </w:r>
    </w:p>
    <w:p w14:paraId="76A8FE9C" w14:textId="7020D9EF" w:rsidR="007D6A05" w:rsidRDefault="007D6A05" w:rsidP="00EE331F">
      <w:pPr>
        <w:jc w:val="center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</w:rPr>
        <w:t>ZAWIESZENIE ZAJĘĆ W PRZEDSZKOLU</w:t>
      </w:r>
      <w:r w:rsidR="004232D5" w:rsidRPr="00975D76">
        <w:rPr>
          <w:rFonts w:eastAsia="Times New Roman" w:cs="Calibri"/>
          <w:sz w:val="24"/>
          <w:szCs w:val="24"/>
        </w:rPr>
        <w:t> </w:t>
      </w:r>
    </w:p>
    <w:p w14:paraId="0345B605" w14:textId="6F966E1C" w:rsidR="004232D5" w:rsidRPr="00975D76" w:rsidRDefault="004232D5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975D76">
        <w:rPr>
          <w:rFonts w:eastAsia="Times New Roman" w:cs="Calibri"/>
          <w:b/>
          <w:bCs/>
          <w:sz w:val="24"/>
          <w:szCs w:val="24"/>
        </w:rPr>
        <w:t>§ 1</w:t>
      </w:r>
      <w:r w:rsidR="001B49C7">
        <w:rPr>
          <w:rFonts w:eastAsia="Times New Roman" w:cs="Calibri"/>
          <w:b/>
          <w:bCs/>
          <w:sz w:val="24"/>
          <w:szCs w:val="24"/>
        </w:rPr>
        <w:t>4</w:t>
      </w:r>
    </w:p>
    <w:p w14:paraId="7E24849D" w14:textId="46881DB2" w:rsidR="004232D5" w:rsidRPr="00975D76" w:rsidRDefault="004232D5" w:rsidP="00EE331F">
      <w:pPr>
        <w:pStyle w:val="Akapitzlist"/>
        <w:numPr>
          <w:ilvl w:val="0"/>
          <w:numId w:val="56"/>
        </w:numPr>
        <w:spacing w:before="120"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</w:t>
      </w:r>
      <w:r w:rsidRPr="00975D7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zawieszenia zajęć w przedszkolu</w:t>
      </w: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Dyrektor (za zgodą organu prowadzącego przedszkole) organizuje dla dzieci zajęcia z wykorzystaniem metod i technik kształcenia na odległość. </w:t>
      </w:r>
    </w:p>
    <w:p w14:paraId="5A0064AF" w14:textId="789FA209" w:rsidR="004232D5" w:rsidRPr="00975D76" w:rsidRDefault="004232D5" w:rsidP="00EE331F">
      <w:pPr>
        <w:pStyle w:val="Akapitzlist"/>
        <w:numPr>
          <w:ilvl w:val="0"/>
          <w:numId w:val="56"/>
        </w:numPr>
        <w:spacing w:before="120"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Zajęcia z wykorzystaniem metod i technik kształcenia na odległość mogą być realizowane w szczególności przez informowanie rodziców (z wykorzystaniem dostępnych dla </w:t>
      </w: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rodziców środków komunikacji elektronicznej) o materiałach dydaktycznych i możliwych formach ich realizacji przez dziecko w domu.</w:t>
      </w:r>
    </w:p>
    <w:p w14:paraId="5C2382D6" w14:textId="23734ED7" w:rsidR="004232D5" w:rsidRPr="00975D76" w:rsidRDefault="004232D5" w:rsidP="00EE331F">
      <w:pPr>
        <w:pStyle w:val="Akapitzlist"/>
        <w:numPr>
          <w:ilvl w:val="0"/>
          <w:numId w:val="56"/>
        </w:numPr>
        <w:spacing w:before="120"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>Rodzice informują nauczyciela w uzgodnionych terminach o efektach prowadzonych zajęć z wykorzystaniem metod i technik kształcenia na odległość.</w:t>
      </w:r>
    </w:p>
    <w:p w14:paraId="595F2FD8" w14:textId="50EAD573" w:rsidR="004232D5" w:rsidRDefault="004232D5" w:rsidP="00EE331F">
      <w:pPr>
        <w:pStyle w:val="Akapitzlist"/>
        <w:numPr>
          <w:ilvl w:val="0"/>
          <w:numId w:val="56"/>
        </w:numPr>
        <w:spacing w:before="120"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>W okresie organizacji dla dzieci zajęć z wykorzystaniem metod i technik kształcenia na odległość Dyrektor przedszkola odpowiada za organizację realizacji</w:t>
      </w:r>
      <w:r w:rsidR="00975D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zadań</w:t>
      </w: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>, w szczególności:</w:t>
      </w:r>
    </w:p>
    <w:p w14:paraId="3721BAE2" w14:textId="31FA7453" w:rsidR="004232D5" w:rsidRPr="00975D76" w:rsidRDefault="004232D5" w:rsidP="00EE331F">
      <w:pPr>
        <w:pStyle w:val="Akapitzlist"/>
        <w:numPr>
          <w:ilvl w:val="0"/>
          <w:numId w:val="57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75D76">
        <w:rPr>
          <w:sz w:val="24"/>
          <w:szCs w:val="24"/>
        </w:rPr>
        <w:t xml:space="preserve">ustala, we współpracy z nauczycielami, technologie </w:t>
      </w:r>
      <w:proofErr w:type="spellStart"/>
      <w:r w:rsidRPr="00975D76">
        <w:rPr>
          <w:sz w:val="24"/>
          <w:szCs w:val="24"/>
        </w:rPr>
        <w:t>informacyjno</w:t>
      </w:r>
      <w:proofErr w:type="spellEnd"/>
      <w:r w:rsidR="00975D76">
        <w:rPr>
          <w:sz w:val="24"/>
          <w:szCs w:val="24"/>
        </w:rPr>
        <w:t xml:space="preserve"> – </w:t>
      </w:r>
      <w:r w:rsidRPr="00975D76">
        <w:rPr>
          <w:sz w:val="24"/>
          <w:szCs w:val="24"/>
        </w:rPr>
        <w:t>komunikacyjne wykorzystywane przez nauczycieli do realizacji zajęć,</w:t>
      </w:r>
    </w:p>
    <w:p w14:paraId="240B4B4B" w14:textId="59CAB886" w:rsidR="004232D5" w:rsidRPr="00975D76" w:rsidRDefault="004232D5" w:rsidP="00EE331F">
      <w:pPr>
        <w:pStyle w:val="Akapitzlist"/>
        <w:numPr>
          <w:ilvl w:val="0"/>
          <w:numId w:val="57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75D76">
        <w:rPr>
          <w:sz w:val="24"/>
          <w:szCs w:val="24"/>
        </w:rPr>
        <w:t>ustala, we współpracy z nauczycielami, źródła i materiały niezbędne do realizacji zajęć, z których dzieci i rodzice mogą korzystać,</w:t>
      </w:r>
    </w:p>
    <w:p w14:paraId="605431E5" w14:textId="085A052D" w:rsidR="004232D5" w:rsidRPr="00975D76" w:rsidRDefault="004232D5" w:rsidP="00EE331F">
      <w:pPr>
        <w:pStyle w:val="Akapitzlist"/>
        <w:numPr>
          <w:ilvl w:val="0"/>
          <w:numId w:val="57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75D76">
        <w:rPr>
          <w:sz w:val="24"/>
          <w:szCs w:val="24"/>
        </w:rPr>
        <w:t>ustala z nauczycielami potrzebę modyfikacji zestawu programów wychowania przedszkolnego oraz, w razie potrzeby, modyfikuje ten zestaw,</w:t>
      </w:r>
    </w:p>
    <w:p w14:paraId="190AFA22" w14:textId="41B429F9" w:rsidR="004232D5" w:rsidRPr="00975D76" w:rsidRDefault="004232D5" w:rsidP="00EE331F">
      <w:pPr>
        <w:pStyle w:val="Akapitzlist"/>
        <w:numPr>
          <w:ilvl w:val="0"/>
          <w:numId w:val="57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75D76">
        <w:rPr>
          <w:sz w:val="24"/>
          <w:szCs w:val="24"/>
        </w:rPr>
        <w:t>przekazuje rodzicom i nauczycielom informację o sposobie i trybie realizacji zadań przedszkola, w szczególności w zakresie organizacji kształcenia specjalnego, pomocy psychologiczno</w:t>
      </w:r>
      <w:r w:rsidR="007B3BF4">
        <w:rPr>
          <w:sz w:val="24"/>
          <w:szCs w:val="24"/>
        </w:rPr>
        <w:t xml:space="preserve"> – </w:t>
      </w:r>
      <w:r w:rsidRPr="00975D76">
        <w:rPr>
          <w:sz w:val="24"/>
          <w:szCs w:val="24"/>
        </w:rPr>
        <w:t>pedagogicznej</w:t>
      </w:r>
      <w:r w:rsidR="00975D76">
        <w:rPr>
          <w:sz w:val="24"/>
          <w:szCs w:val="24"/>
        </w:rPr>
        <w:t>,</w:t>
      </w:r>
    </w:p>
    <w:p w14:paraId="0762DE0B" w14:textId="098386E5" w:rsidR="00975D76" w:rsidRPr="00975D76" w:rsidRDefault="004232D5" w:rsidP="00EE331F">
      <w:pPr>
        <w:pStyle w:val="Akapitzlist"/>
        <w:numPr>
          <w:ilvl w:val="0"/>
          <w:numId w:val="57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75D76">
        <w:rPr>
          <w:sz w:val="24"/>
          <w:szCs w:val="24"/>
        </w:rPr>
        <w:t>koordynuje współpracę nauczycieli z  rodzicami, uwzględniając potrzeby edukacyjne i możliwości psychofizyczne dzieci, w tym dzieci objętych kształceniem specjalnym</w:t>
      </w:r>
      <w:r w:rsidR="00975D76">
        <w:rPr>
          <w:sz w:val="24"/>
          <w:szCs w:val="24"/>
        </w:rPr>
        <w:t>.</w:t>
      </w:r>
    </w:p>
    <w:p w14:paraId="5E3AC818" w14:textId="04380827" w:rsidR="004232D5" w:rsidRDefault="004232D5" w:rsidP="00EE331F">
      <w:pPr>
        <w:pStyle w:val="Akapitzlist"/>
        <w:numPr>
          <w:ilvl w:val="0"/>
          <w:numId w:val="56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>Dyrektor przedszkola określa procedury funkcjonowania przedszkola i postępowanie jego pracowników w okresie zawieszenia</w:t>
      </w:r>
      <w:r w:rsidR="00975D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>odręb</w:t>
      </w:r>
      <w:r w:rsidR="00975D76">
        <w:rPr>
          <w:rFonts w:asciiTheme="minorHAnsi" w:hAnsiTheme="minorHAnsi" w:cstheme="minorHAnsi"/>
          <w:color w:val="000000" w:themeColor="text1"/>
          <w:sz w:val="24"/>
          <w:szCs w:val="24"/>
        </w:rPr>
        <w:t>ne</w:t>
      </w: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dokument</w:t>
      </w:r>
      <w:r w:rsidR="00975D76">
        <w:rPr>
          <w:rFonts w:asciiTheme="minorHAnsi" w:hAnsiTheme="minorHAnsi" w:cstheme="minorHAnsi"/>
          <w:color w:val="000000" w:themeColor="text1"/>
          <w:sz w:val="24"/>
          <w:szCs w:val="24"/>
        </w:rPr>
        <w:t>y)</w:t>
      </w:r>
      <w:r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01B1970" w14:textId="3E9273A9" w:rsidR="004232D5" w:rsidRDefault="00975D76" w:rsidP="00EE331F">
      <w:pPr>
        <w:pStyle w:val="Akapitzlist"/>
        <w:numPr>
          <w:ilvl w:val="0"/>
          <w:numId w:val="56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004232D5"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>auczyciele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okresie zawieszenia</w:t>
      </w:r>
      <w:r w:rsidR="004232D5" w:rsidRPr="00975D76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7AAB938F" w14:textId="1344019C" w:rsidR="004232D5" w:rsidRPr="00C06529" w:rsidRDefault="004232D5" w:rsidP="00EE331F">
      <w:pPr>
        <w:pStyle w:val="Akapitzlist"/>
        <w:numPr>
          <w:ilvl w:val="0"/>
          <w:numId w:val="58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06529">
        <w:rPr>
          <w:sz w:val="24"/>
          <w:szCs w:val="24"/>
        </w:rPr>
        <w:t>uzyskują dostęp do infrastruktury informatycznej, oprogramowania i internetu umożliwiających interakcję między nimi</w:t>
      </w:r>
      <w:r w:rsidR="007B3BF4">
        <w:rPr>
          <w:sz w:val="24"/>
          <w:szCs w:val="24"/>
        </w:rPr>
        <w:t>,</w:t>
      </w:r>
      <w:r w:rsidRPr="00C06529">
        <w:rPr>
          <w:sz w:val="24"/>
          <w:szCs w:val="24"/>
        </w:rPr>
        <w:t xml:space="preserve"> a rodzicami,</w:t>
      </w:r>
    </w:p>
    <w:p w14:paraId="2348C5CB" w14:textId="79027739" w:rsidR="004232D5" w:rsidRPr="00C06529" w:rsidRDefault="004232D5" w:rsidP="00EE331F">
      <w:pPr>
        <w:pStyle w:val="Akapitzlist"/>
        <w:numPr>
          <w:ilvl w:val="0"/>
          <w:numId w:val="58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06529">
        <w:rPr>
          <w:sz w:val="24"/>
          <w:szCs w:val="24"/>
        </w:rPr>
        <w:t xml:space="preserve">uczestniczą w ustaleniu przez dyrektora technologii </w:t>
      </w:r>
      <w:proofErr w:type="spellStart"/>
      <w:r w:rsidRPr="00C06529">
        <w:rPr>
          <w:sz w:val="24"/>
          <w:szCs w:val="24"/>
        </w:rPr>
        <w:t>informacyjno</w:t>
      </w:r>
      <w:proofErr w:type="spellEnd"/>
      <w:r w:rsidR="007B3BF4">
        <w:rPr>
          <w:sz w:val="24"/>
          <w:szCs w:val="24"/>
        </w:rPr>
        <w:t xml:space="preserve"> – </w:t>
      </w:r>
      <w:r w:rsidRPr="00C06529">
        <w:rPr>
          <w:sz w:val="24"/>
          <w:szCs w:val="24"/>
        </w:rPr>
        <w:t>komunikacyjnych wykorzystywanych do realizacji zajęć,</w:t>
      </w:r>
    </w:p>
    <w:p w14:paraId="39D8C581" w14:textId="5563D08F" w:rsidR="004232D5" w:rsidRPr="00C06529" w:rsidRDefault="004232D5" w:rsidP="00EE331F">
      <w:pPr>
        <w:pStyle w:val="Akapitzlist"/>
        <w:numPr>
          <w:ilvl w:val="0"/>
          <w:numId w:val="58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06529">
        <w:rPr>
          <w:sz w:val="24"/>
          <w:szCs w:val="24"/>
        </w:rPr>
        <w:t>uczestniczą w ustaleniu przez dyrektora źródeł i materiałów niezbędnych do realizacji zajęć, z których dzieci i rodzice mogą korzystać,</w:t>
      </w:r>
    </w:p>
    <w:p w14:paraId="4C1DA7A6" w14:textId="7CD8D667" w:rsidR="004232D5" w:rsidRPr="00101147" w:rsidRDefault="004232D5" w:rsidP="00EE331F">
      <w:pPr>
        <w:pStyle w:val="Akapitzlist"/>
        <w:numPr>
          <w:ilvl w:val="0"/>
          <w:numId w:val="58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01147">
        <w:rPr>
          <w:sz w:val="24"/>
          <w:szCs w:val="24"/>
        </w:rPr>
        <w:t>inicjują potrzebę modyfikacji zestawu programów wychowania przedszkolnego oraz, w razie potrzeby, modyfikuje ten zestaw,</w:t>
      </w:r>
    </w:p>
    <w:p w14:paraId="28B57794" w14:textId="1CF9CAE1" w:rsidR="004232D5" w:rsidRPr="00101147" w:rsidRDefault="004232D5" w:rsidP="00EE331F">
      <w:pPr>
        <w:pStyle w:val="Akapitzlist"/>
        <w:numPr>
          <w:ilvl w:val="0"/>
          <w:numId w:val="58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01147">
        <w:rPr>
          <w:sz w:val="24"/>
          <w:szCs w:val="24"/>
        </w:rPr>
        <w:t>realizują konsultacje z rodzicami,</w:t>
      </w:r>
    </w:p>
    <w:p w14:paraId="54B92E4C" w14:textId="377924B2" w:rsidR="004232D5" w:rsidRPr="00101147" w:rsidRDefault="004232D5" w:rsidP="00EE331F">
      <w:pPr>
        <w:pStyle w:val="Akapitzlist"/>
        <w:numPr>
          <w:ilvl w:val="0"/>
          <w:numId w:val="58"/>
        </w:numPr>
        <w:spacing w:before="120" w:line="276" w:lineRule="auto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01147">
        <w:rPr>
          <w:sz w:val="24"/>
          <w:szCs w:val="24"/>
        </w:rPr>
        <w:t>przekazują rodzicom ustalone przez dyrektora informacje o sposobie i trybie realizacji zadań przedszkola, w szczególności w zakresie organizacji kształcenia specjalnego, pomocy psychologiczno-pedagogicznej.</w:t>
      </w:r>
    </w:p>
    <w:p w14:paraId="41B0B090" w14:textId="796F3261" w:rsidR="00101147" w:rsidRDefault="00101147" w:rsidP="00EE331F">
      <w:pPr>
        <w:pStyle w:val="Akapitzlist"/>
        <w:numPr>
          <w:ilvl w:val="0"/>
          <w:numId w:val="56"/>
        </w:numPr>
        <w:spacing w:before="120"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4232D5" w:rsidRPr="001011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racownicy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niepedagogiczni </w:t>
      </w:r>
      <w:r w:rsidR="004232D5" w:rsidRPr="00101147">
        <w:rPr>
          <w:rFonts w:asciiTheme="minorHAnsi" w:hAnsiTheme="minorHAnsi" w:cstheme="minorHAnsi"/>
          <w:color w:val="000000" w:themeColor="text1"/>
          <w:sz w:val="24"/>
          <w:szCs w:val="24"/>
        </w:rPr>
        <w:t>przedszkola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okresie zawieszenia</w:t>
      </w:r>
      <w:r w:rsidR="004232D5" w:rsidRPr="00101147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D912F35" w14:textId="44133863" w:rsidR="004232D5" w:rsidRDefault="004232D5" w:rsidP="00EE331F">
      <w:pPr>
        <w:pStyle w:val="Akapitzlist"/>
        <w:numPr>
          <w:ilvl w:val="0"/>
          <w:numId w:val="59"/>
        </w:numPr>
        <w:spacing w:before="120" w:line="276" w:lineRule="auto"/>
        <w:ind w:hanging="43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01147">
        <w:rPr>
          <w:rFonts w:asciiTheme="minorHAnsi" w:hAnsiTheme="minorHAnsi" w:cstheme="minorHAnsi"/>
          <w:color w:val="000000" w:themeColor="text1"/>
          <w:sz w:val="24"/>
          <w:szCs w:val="24"/>
        </w:rPr>
        <w:t>udzielają wsparcia nauczycielom w realizacji ich zadań,</w:t>
      </w:r>
    </w:p>
    <w:p w14:paraId="65CCB9AD" w14:textId="76609D2A" w:rsidR="004232D5" w:rsidRPr="00101147" w:rsidRDefault="004232D5" w:rsidP="00EE331F">
      <w:pPr>
        <w:pStyle w:val="Akapitzlist"/>
        <w:numPr>
          <w:ilvl w:val="0"/>
          <w:numId w:val="59"/>
        </w:numPr>
        <w:spacing w:before="120" w:line="276" w:lineRule="auto"/>
        <w:ind w:hanging="436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01147">
        <w:rPr>
          <w:rFonts w:asciiTheme="minorHAnsi" w:hAnsiTheme="minorHAnsi" w:cstheme="minorHAnsi"/>
          <w:color w:val="000000" w:themeColor="text1"/>
          <w:sz w:val="24"/>
          <w:szCs w:val="24"/>
        </w:rPr>
        <w:t>dbają o obiekt zgodnie z procedurami dotyczącymi funkcjonowania placówki w okresie realizacji zajęć z wykorzystaniem metod i technik kształcenia na odległość.</w:t>
      </w:r>
    </w:p>
    <w:p w14:paraId="22086822" w14:textId="4E2400AD" w:rsidR="0017446B" w:rsidRPr="00A37815" w:rsidRDefault="004232D5" w:rsidP="00EE331F">
      <w:pPr>
        <w:pStyle w:val="Akapitzlist"/>
        <w:numPr>
          <w:ilvl w:val="0"/>
          <w:numId w:val="56"/>
        </w:numPr>
        <w:spacing w:before="120" w:line="276" w:lineRule="auto"/>
        <w:ind w:left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744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okresie </w:t>
      </w:r>
      <w:r w:rsidRPr="0017446B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zawieszenia zajęć przedszkola</w:t>
      </w:r>
      <w:r w:rsidRPr="001744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czynności jego organów (Rady pedagogicznej, Rady rodziców) są podejmowane za pomocą środków komunikacji elektronicznej. Treść podjętej w ten sposób czynności jest utrwalana w formie protokołu (z zebrania rady)</w:t>
      </w:r>
      <w:r w:rsidR="001744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</w:t>
      </w:r>
      <w:r w:rsidRPr="0017446B">
        <w:rPr>
          <w:rFonts w:asciiTheme="minorHAnsi" w:hAnsiTheme="minorHAnsi" w:cstheme="minorHAnsi"/>
          <w:color w:val="000000" w:themeColor="text1"/>
          <w:sz w:val="24"/>
          <w:szCs w:val="24"/>
        </w:rPr>
        <w:t>notatki (w innych przypadkach).</w:t>
      </w:r>
    </w:p>
    <w:p w14:paraId="7BC08F3C" w14:textId="378F9EFE" w:rsidR="00B370DB" w:rsidRPr="002978CB" w:rsidRDefault="00B370DB" w:rsidP="002978CB">
      <w:pPr>
        <w:pStyle w:val="Bezodstpw"/>
        <w:spacing w:line="360" w:lineRule="auto"/>
        <w:jc w:val="center"/>
        <w:rPr>
          <w:b/>
          <w:bCs/>
          <w:sz w:val="24"/>
          <w:szCs w:val="24"/>
        </w:rPr>
      </w:pPr>
      <w:r w:rsidRPr="002978CB">
        <w:rPr>
          <w:b/>
          <w:bCs/>
          <w:sz w:val="24"/>
          <w:szCs w:val="24"/>
        </w:rPr>
        <w:t>POMOC PSYCHOLOGICZNO – PEDAGOGICZNA</w:t>
      </w:r>
    </w:p>
    <w:p w14:paraId="1BD34A6C" w14:textId="3BA2E200" w:rsidR="0017446B" w:rsidRPr="002978CB" w:rsidRDefault="0017446B" w:rsidP="002978CB">
      <w:pPr>
        <w:pStyle w:val="Bezodstpw"/>
        <w:spacing w:line="360" w:lineRule="auto"/>
        <w:jc w:val="center"/>
        <w:rPr>
          <w:b/>
          <w:bCs/>
          <w:sz w:val="24"/>
          <w:szCs w:val="24"/>
        </w:rPr>
      </w:pPr>
      <w:r w:rsidRPr="002978CB">
        <w:rPr>
          <w:b/>
          <w:bCs/>
          <w:sz w:val="24"/>
          <w:szCs w:val="24"/>
        </w:rPr>
        <w:t>§ 1</w:t>
      </w:r>
      <w:r w:rsidR="001B49C7" w:rsidRPr="002978CB">
        <w:rPr>
          <w:b/>
          <w:bCs/>
          <w:sz w:val="24"/>
          <w:szCs w:val="24"/>
        </w:rPr>
        <w:t>5</w:t>
      </w:r>
    </w:p>
    <w:p w14:paraId="2543F1D3" w14:textId="673509DC" w:rsidR="00B370DB" w:rsidRPr="00514A85" w:rsidRDefault="00B370DB" w:rsidP="00EE331F">
      <w:pPr>
        <w:pStyle w:val="Akapitzlist"/>
        <w:numPr>
          <w:ilvl w:val="0"/>
          <w:numId w:val="23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514A85">
        <w:rPr>
          <w:rFonts w:eastAsia="Times New Roman" w:cs="Calibri"/>
          <w:sz w:val="24"/>
          <w:szCs w:val="24"/>
        </w:rPr>
        <w:lastRenderedPageBreak/>
        <w:t xml:space="preserve">Pomoc psychologiczno – pedagogiczna udzielana dziecku w przedszkolu polega na rozpoznawaniu i zaspokajaniu indywidualnych potrzeb rozwojowych i edukacyjnych dziecka oraz rozpoznawaniu </w:t>
      </w:r>
      <w:r w:rsidR="00211D67">
        <w:rPr>
          <w:rFonts w:eastAsia="Times New Roman" w:cs="Calibri"/>
          <w:sz w:val="24"/>
          <w:szCs w:val="24"/>
        </w:rPr>
        <w:t xml:space="preserve">jego </w:t>
      </w:r>
      <w:r w:rsidRPr="00514A85">
        <w:rPr>
          <w:rFonts w:eastAsia="Times New Roman" w:cs="Calibri"/>
          <w:sz w:val="24"/>
          <w:szCs w:val="24"/>
        </w:rPr>
        <w:t>indywidualnych możliwości psychofizycznych  i czynników środowiskowych wpływających na jego funkcjonowanie w przedszkolu, w celu wspierania potencjału rozwojowego dziecka i stwarzania warunków do jego aktywnego i pełnego uczestnictwa w życiu przedszkola.</w:t>
      </w:r>
    </w:p>
    <w:p w14:paraId="0829D497" w14:textId="00168DFA" w:rsidR="00B370DB" w:rsidRDefault="00B370DB" w:rsidP="00EE331F">
      <w:pPr>
        <w:pStyle w:val="Akapitzlist"/>
        <w:numPr>
          <w:ilvl w:val="0"/>
          <w:numId w:val="23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514A85">
        <w:rPr>
          <w:rFonts w:eastAsia="Times New Roman" w:cs="Calibri"/>
          <w:sz w:val="24"/>
          <w:szCs w:val="24"/>
        </w:rPr>
        <w:t>Pomoc psychologiczno – pedagogiczna udzielana w przedszkolu polega na wspieraniu rodziców i nauczycieli w rozwiązywaniu problemów wychowawczych i dydaktycznych oraz rozwijaniu ich umiejętności wychowawczych w celu zwiększania efektywności pomocy udzielanej dzieciom</w:t>
      </w:r>
      <w:r w:rsidR="00D43D4C">
        <w:rPr>
          <w:rFonts w:eastAsia="Times New Roman" w:cs="Calibri"/>
          <w:sz w:val="24"/>
          <w:szCs w:val="24"/>
        </w:rPr>
        <w:t>.</w:t>
      </w:r>
    </w:p>
    <w:p w14:paraId="7C515282" w14:textId="3AD73803" w:rsidR="0025666B" w:rsidRDefault="0025666B" w:rsidP="00EE331F">
      <w:pPr>
        <w:pStyle w:val="Akapitzlist"/>
        <w:numPr>
          <w:ilvl w:val="0"/>
          <w:numId w:val="23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Szczegółowy opis funkcjonowania pomocy dzieciom reguluje Procedura Pomocy Psychologiczno – Pedagogicznej obowiązując</w:t>
      </w:r>
      <w:r w:rsidR="00211D67">
        <w:rPr>
          <w:rFonts w:eastAsia="Times New Roman" w:cs="Calibri"/>
          <w:sz w:val="24"/>
          <w:szCs w:val="24"/>
        </w:rPr>
        <w:t>a</w:t>
      </w:r>
      <w:r>
        <w:rPr>
          <w:rFonts w:eastAsia="Times New Roman" w:cs="Calibri"/>
          <w:sz w:val="24"/>
          <w:szCs w:val="24"/>
        </w:rPr>
        <w:t xml:space="preserve"> w przedszkolu i dostępn</w:t>
      </w:r>
      <w:r w:rsidR="00211D67">
        <w:rPr>
          <w:rFonts w:eastAsia="Times New Roman" w:cs="Calibri"/>
          <w:sz w:val="24"/>
          <w:szCs w:val="24"/>
        </w:rPr>
        <w:t>a</w:t>
      </w:r>
      <w:r>
        <w:rPr>
          <w:rFonts w:eastAsia="Times New Roman" w:cs="Calibri"/>
          <w:sz w:val="24"/>
          <w:szCs w:val="24"/>
        </w:rPr>
        <w:t xml:space="preserve"> na stronie internetowej placówki.  </w:t>
      </w:r>
    </w:p>
    <w:p w14:paraId="2B6DCD90" w14:textId="198B603E" w:rsidR="00B370DB" w:rsidRDefault="00B370DB" w:rsidP="00EE331F">
      <w:pPr>
        <w:pStyle w:val="Akapitzlist"/>
        <w:numPr>
          <w:ilvl w:val="0"/>
          <w:numId w:val="23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D43D4C">
        <w:rPr>
          <w:rFonts w:eastAsia="Times New Roman" w:cs="Calibri"/>
          <w:sz w:val="24"/>
          <w:szCs w:val="24"/>
        </w:rPr>
        <w:t>Korzystanie z pomocy psychologiczno – pedagogicznej w przedszkolu jest dobrowolne i nieodpłatne.</w:t>
      </w:r>
    </w:p>
    <w:p w14:paraId="2E73D3D2" w14:textId="53C535F2" w:rsidR="00B370DB" w:rsidRDefault="00B370DB" w:rsidP="00EE331F">
      <w:pPr>
        <w:pStyle w:val="Akapitzlist"/>
        <w:numPr>
          <w:ilvl w:val="0"/>
          <w:numId w:val="23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D43D4C">
        <w:rPr>
          <w:rFonts w:eastAsia="Times New Roman" w:cs="Calibri"/>
          <w:sz w:val="24"/>
          <w:szCs w:val="24"/>
        </w:rPr>
        <w:t>Pomoc psychologiczno – pedagogiczną organizuje Dyrektor Przedszkola.</w:t>
      </w:r>
    </w:p>
    <w:p w14:paraId="2C91F635" w14:textId="31950D35" w:rsidR="00B370DB" w:rsidRPr="00D43D4C" w:rsidRDefault="00B370DB" w:rsidP="00EE331F">
      <w:pPr>
        <w:pStyle w:val="Akapitzlist"/>
        <w:numPr>
          <w:ilvl w:val="0"/>
          <w:numId w:val="23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D43D4C">
        <w:rPr>
          <w:rFonts w:eastAsia="Times New Roman" w:cs="Calibri"/>
          <w:sz w:val="24"/>
          <w:szCs w:val="24"/>
        </w:rPr>
        <w:t>Pomoc psychologiczno – pedagogiczna jest udzielana podczas bieżącej pracy z dzieckiem oraz w formie:</w:t>
      </w:r>
    </w:p>
    <w:p w14:paraId="769F1DB3" w14:textId="77777777" w:rsidR="00B370DB" w:rsidRPr="00B370DB" w:rsidRDefault="00B370DB" w:rsidP="00EE331F">
      <w:pPr>
        <w:pStyle w:val="Akapitzlist1"/>
        <w:numPr>
          <w:ilvl w:val="0"/>
          <w:numId w:val="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zajęć rozwijających uzdolnienia,</w:t>
      </w:r>
    </w:p>
    <w:p w14:paraId="5143630C" w14:textId="77777777" w:rsidR="00B370DB" w:rsidRPr="00B370DB" w:rsidRDefault="00B370DB" w:rsidP="00EE331F">
      <w:pPr>
        <w:pStyle w:val="Akapitzlist1"/>
        <w:numPr>
          <w:ilvl w:val="0"/>
          <w:numId w:val="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zajęć rozwijających umiejętności uczenia się,</w:t>
      </w:r>
    </w:p>
    <w:p w14:paraId="213BA97D" w14:textId="77777777" w:rsidR="00B370DB" w:rsidRPr="00B370DB" w:rsidRDefault="00B370DB" w:rsidP="00EE331F">
      <w:pPr>
        <w:pStyle w:val="Akapitzlist1"/>
        <w:numPr>
          <w:ilvl w:val="0"/>
          <w:numId w:val="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 xml:space="preserve">zajęć specjalistycznych, </w:t>
      </w:r>
      <w:proofErr w:type="spellStart"/>
      <w:r w:rsidRPr="00B370DB">
        <w:rPr>
          <w:rFonts w:eastAsia="Times New Roman" w:cs="Calibri"/>
          <w:sz w:val="24"/>
          <w:szCs w:val="24"/>
        </w:rPr>
        <w:t>korekcyjno</w:t>
      </w:r>
      <w:proofErr w:type="spellEnd"/>
      <w:r w:rsidRPr="00B370DB">
        <w:rPr>
          <w:rFonts w:eastAsia="Times New Roman" w:cs="Calibri"/>
          <w:sz w:val="24"/>
          <w:szCs w:val="24"/>
        </w:rPr>
        <w:t xml:space="preserve"> – kompensacyjnych, logopedycznych, socjoterapeutycznych i innych zajęć o charakterze terapeutycznym,</w:t>
      </w:r>
    </w:p>
    <w:p w14:paraId="58665826" w14:textId="67499A46" w:rsidR="00D43D4C" w:rsidRPr="00A37815" w:rsidRDefault="00B370DB" w:rsidP="00EE331F">
      <w:pPr>
        <w:pStyle w:val="Akapitzlist1"/>
        <w:numPr>
          <w:ilvl w:val="0"/>
          <w:numId w:val="3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porad i konsultacji.</w:t>
      </w:r>
    </w:p>
    <w:p w14:paraId="53DC5EFB" w14:textId="77777777" w:rsidR="003823D7" w:rsidRDefault="003823D7" w:rsidP="00B040CB">
      <w:pPr>
        <w:pStyle w:val="Bezodstpw"/>
        <w:jc w:val="center"/>
        <w:rPr>
          <w:b/>
          <w:bCs/>
          <w:sz w:val="24"/>
          <w:szCs w:val="24"/>
        </w:rPr>
      </w:pPr>
    </w:p>
    <w:p w14:paraId="67E3825E" w14:textId="1E378B01" w:rsidR="00B370DB" w:rsidRPr="00B040CB" w:rsidRDefault="00B370DB" w:rsidP="00B040CB">
      <w:pPr>
        <w:pStyle w:val="Bezodstpw"/>
        <w:jc w:val="center"/>
        <w:rPr>
          <w:b/>
          <w:bCs/>
          <w:sz w:val="24"/>
          <w:szCs w:val="24"/>
        </w:rPr>
      </w:pPr>
      <w:r w:rsidRPr="00B040CB">
        <w:rPr>
          <w:b/>
          <w:bCs/>
          <w:sz w:val="24"/>
          <w:szCs w:val="24"/>
        </w:rPr>
        <w:t>WSPÓŁPRACA Z RODZICAMI</w:t>
      </w:r>
    </w:p>
    <w:p w14:paraId="5FE169D4" w14:textId="77777777" w:rsidR="00B040CB" w:rsidRPr="00B040CB" w:rsidRDefault="00B040CB" w:rsidP="00B040CB">
      <w:pPr>
        <w:pStyle w:val="Bezodstpw"/>
        <w:rPr>
          <w:sz w:val="16"/>
          <w:szCs w:val="16"/>
          <w:vertAlign w:val="subscript"/>
        </w:rPr>
      </w:pPr>
    </w:p>
    <w:p w14:paraId="772E0062" w14:textId="2D959E2A" w:rsidR="0097063C" w:rsidRPr="0097063C" w:rsidRDefault="0097063C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>§ 1</w:t>
      </w:r>
      <w:r w:rsidR="001B49C7">
        <w:rPr>
          <w:rFonts w:eastAsia="Times New Roman" w:cs="Calibri"/>
          <w:b/>
          <w:bCs/>
          <w:sz w:val="24"/>
          <w:szCs w:val="24"/>
        </w:rPr>
        <w:t>6</w:t>
      </w:r>
    </w:p>
    <w:p w14:paraId="1E0D4FFA" w14:textId="4F5AEB96" w:rsidR="00B370DB" w:rsidRPr="00C5317E" w:rsidRDefault="00B370DB" w:rsidP="00EE331F">
      <w:pPr>
        <w:pStyle w:val="Akapitzlist"/>
        <w:numPr>
          <w:ilvl w:val="0"/>
          <w:numId w:val="27"/>
        </w:numPr>
        <w:spacing w:line="276" w:lineRule="auto"/>
        <w:jc w:val="both"/>
        <w:rPr>
          <w:rFonts w:eastAsia="Times New Roman" w:cs="Calibri"/>
          <w:sz w:val="24"/>
          <w:szCs w:val="24"/>
        </w:rPr>
      </w:pPr>
      <w:r w:rsidRPr="00C5317E">
        <w:rPr>
          <w:rFonts w:eastAsia="Times New Roman" w:cs="Calibri"/>
          <w:sz w:val="24"/>
          <w:szCs w:val="24"/>
        </w:rPr>
        <w:t>Dyrektor przedszkola</w:t>
      </w:r>
      <w:r w:rsidR="007B3BF4">
        <w:rPr>
          <w:rFonts w:eastAsia="Times New Roman" w:cs="Calibri"/>
          <w:sz w:val="24"/>
          <w:szCs w:val="24"/>
        </w:rPr>
        <w:t xml:space="preserve"> wraz z</w:t>
      </w:r>
      <w:r w:rsidRPr="00C5317E">
        <w:rPr>
          <w:rFonts w:eastAsia="Times New Roman" w:cs="Calibri"/>
          <w:sz w:val="24"/>
          <w:szCs w:val="24"/>
        </w:rPr>
        <w:t xml:space="preserve"> nauczyciel</w:t>
      </w:r>
      <w:r w:rsidR="007B3BF4">
        <w:rPr>
          <w:rFonts w:eastAsia="Times New Roman" w:cs="Calibri"/>
          <w:sz w:val="24"/>
          <w:szCs w:val="24"/>
        </w:rPr>
        <w:t>ami</w:t>
      </w:r>
      <w:r w:rsidRPr="00C5317E">
        <w:rPr>
          <w:rFonts w:eastAsia="Times New Roman" w:cs="Calibri"/>
          <w:sz w:val="24"/>
          <w:szCs w:val="24"/>
        </w:rPr>
        <w:t xml:space="preserve"> prowadz</w:t>
      </w:r>
      <w:r w:rsidR="007B3BF4">
        <w:rPr>
          <w:rFonts w:eastAsia="Times New Roman" w:cs="Calibri"/>
          <w:sz w:val="24"/>
          <w:szCs w:val="24"/>
        </w:rPr>
        <w:t>i</w:t>
      </w:r>
      <w:r w:rsidRPr="00C5317E">
        <w:rPr>
          <w:rFonts w:eastAsia="Times New Roman" w:cs="Calibri"/>
          <w:sz w:val="24"/>
          <w:szCs w:val="24"/>
        </w:rPr>
        <w:t xml:space="preserve"> współpracę z rodzicami poprzez:</w:t>
      </w:r>
    </w:p>
    <w:p w14:paraId="7FC1FF03" w14:textId="2012A950" w:rsidR="00B370DB" w:rsidRPr="00B370DB" w:rsidRDefault="00B370DB" w:rsidP="00EE331F">
      <w:pPr>
        <w:pStyle w:val="Akapitzlist1"/>
        <w:numPr>
          <w:ilvl w:val="0"/>
          <w:numId w:val="4"/>
        </w:numPr>
        <w:spacing w:after="0"/>
        <w:ind w:left="709" w:hanging="425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zebrania z rodzicami</w:t>
      </w:r>
      <w:r w:rsidR="00B67087">
        <w:rPr>
          <w:rFonts w:eastAsia="Times New Roman" w:cs="Calibri"/>
          <w:sz w:val="24"/>
          <w:szCs w:val="24"/>
        </w:rPr>
        <w:t xml:space="preserve"> – co najmniej 2 razy w roku</w:t>
      </w:r>
      <w:r w:rsidR="0097063C">
        <w:rPr>
          <w:rFonts w:eastAsia="Times New Roman" w:cs="Calibri"/>
          <w:sz w:val="24"/>
          <w:szCs w:val="24"/>
        </w:rPr>
        <w:t>:</w:t>
      </w:r>
    </w:p>
    <w:p w14:paraId="34E68C58" w14:textId="3DFFCCE5" w:rsidR="00B370DB" w:rsidRPr="007D6A05" w:rsidRDefault="00B370DB" w:rsidP="00EE331F">
      <w:pPr>
        <w:pStyle w:val="Akapitzlist1"/>
        <w:numPr>
          <w:ilvl w:val="1"/>
          <w:numId w:val="5"/>
        </w:numPr>
        <w:spacing w:after="0"/>
        <w:ind w:left="993"/>
        <w:jc w:val="both"/>
        <w:rPr>
          <w:rFonts w:eastAsia="Times New Roman" w:cs="Calibri"/>
          <w:sz w:val="24"/>
          <w:szCs w:val="24"/>
        </w:rPr>
      </w:pPr>
      <w:proofErr w:type="spellStart"/>
      <w:r w:rsidRPr="00B370DB">
        <w:rPr>
          <w:rFonts w:eastAsia="Times New Roman" w:cs="Calibri"/>
          <w:sz w:val="24"/>
          <w:szCs w:val="24"/>
        </w:rPr>
        <w:t>organizacyjno</w:t>
      </w:r>
      <w:proofErr w:type="spellEnd"/>
      <w:r w:rsidRPr="00B370DB">
        <w:rPr>
          <w:rFonts w:eastAsia="Times New Roman" w:cs="Calibri"/>
          <w:sz w:val="24"/>
          <w:szCs w:val="24"/>
        </w:rPr>
        <w:t xml:space="preserve"> – informacyjne – zapoznanie rodziców</w:t>
      </w:r>
      <w:r w:rsidR="007D6A05">
        <w:rPr>
          <w:rFonts w:eastAsia="Times New Roman" w:cs="Calibri"/>
          <w:sz w:val="24"/>
          <w:szCs w:val="24"/>
        </w:rPr>
        <w:t xml:space="preserve"> m.in.</w:t>
      </w:r>
      <w:r w:rsidRPr="00B370DB">
        <w:rPr>
          <w:rFonts w:eastAsia="Times New Roman" w:cs="Calibri"/>
          <w:sz w:val="24"/>
          <w:szCs w:val="24"/>
        </w:rPr>
        <w:t xml:space="preserve"> z organizacją pracy placówki, statutem, podstawą programową, programem</w:t>
      </w:r>
      <w:r w:rsidR="0097063C">
        <w:rPr>
          <w:rFonts w:eastAsia="Times New Roman" w:cs="Calibri"/>
          <w:sz w:val="24"/>
          <w:szCs w:val="24"/>
        </w:rPr>
        <w:t xml:space="preserve"> nauczania</w:t>
      </w:r>
      <w:r w:rsidRPr="00B370DB">
        <w:rPr>
          <w:rFonts w:eastAsia="Times New Roman" w:cs="Calibri"/>
          <w:sz w:val="24"/>
          <w:szCs w:val="24"/>
        </w:rPr>
        <w:t>, ramowym rozkładem dnia,</w:t>
      </w:r>
    </w:p>
    <w:p w14:paraId="0BA2E955" w14:textId="277501B2" w:rsidR="00B370DB" w:rsidRPr="00B370DB" w:rsidRDefault="00B370DB" w:rsidP="00EE331F">
      <w:pPr>
        <w:pStyle w:val="Akapitzlist1"/>
        <w:numPr>
          <w:ilvl w:val="1"/>
          <w:numId w:val="5"/>
        </w:numPr>
        <w:spacing w:after="0"/>
        <w:ind w:left="993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 xml:space="preserve">spotkanie podsumowujące – podsumowanie pracy </w:t>
      </w:r>
      <w:r w:rsidR="0097063C">
        <w:rPr>
          <w:rFonts w:eastAsia="Times New Roman" w:cs="Calibri"/>
          <w:sz w:val="24"/>
          <w:szCs w:val="24"/>
        </w:rPr>
        <w:t xml:space="preserve">opiekuńczo – wychowawczo – </w:t>
      </w:r>
      <w:r w:rsidRPr="00B370DB">
        <w:rPr>
          <w:rFonts w:eastAsia="Times New Roman" w:cs="Calibri"/>
          <w:sz w:val="24"/>
          <w:szCs w:val="24"/>
        </w:rPr>
        <w:t>dydaktycz</w:t>
      </w:r>
      <w:r w:rsidR="0097063C">
        <w:rPr>
          <w:rFonts w:eastAsia="Times New Roman" w:cs="Calibri"/>
          <w:sz w:val="24"/>
          <w:szCs w:val="24"/>
        </w:rPr>
        <w:t>n</w:t>
      </w:r>
      <w:r w:rsidRPr="00B370DB">
        <w:rPr>
          <w:rFonts w:eastAsia="Times New Roman" w:cs="Calibri"/>
          <w:sz w:val="24"/>
          <w:szCs w:val="24"/>
        </w:rPr>
        <w:t>ej w danym roku szkolnym</w:t>
      </w:r>
      <w:r w:rsidR="007B3BF4">
        <w:rPr>
          <w:rFonts w:eastAsia="Times New Roman" w:cs="Calibri"/>
          <w:sz w:val="24"/>
          <w:szCs w:val="24"/>
        </w:rPr>
        <w:t>.</w:t>
      </w:r>
    </w:p>
    <w:p w14:paraId="295100CB" w14:textId="7A6ABCFA" w:rsidR="0097063C" w:rsidRPr="0097063C" w:rsidRDefault="00B370DB" w:rsidP="00EE331F">
      <w:pPr>
        <w:pStyle w:val="Akapitzlist1"/>
        <w:numPr>
          <w:ilvl w:val="0"/>
          <w:numId w:val="6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 xml:space="preserve">indywidualne rozmowy </w:t>
      </w:r>
      <w:r w:rsidR="0097063C">
        <w:rPr>
          <w:rFonts w:eastAsia="Times New Roman" w:cs="Calibri"/>
          <w:sz w:val="24"/>
          <w:szCs w:val="24"/>
        </w:rPr>
        <w:t xml:space="preserve">i </w:t>
      </w:r>
      <w:r w:rsidR="0097063C" w:rsidRPr="0097063C">
        <w:rPr>
          <w:rFonts w:eastAsia="Times New Roman" w:cs="Calibri"/>
          <w:sz w:val="24"/>
          <w:szCs w:val="24"/>
        </w:rPr>
        <w:t>konsultacje</w:t>
      </w:r>
      <w:r w:rsidR="007B3BF4">
        <w:rPr>
          <w:rFonts w:eastAsia="Times New Roman" w:cs="Calibri"/>
          <w:sz w:val="24"/>
          <w:szCs w:val="24"/>
        </w:rPr>
        <w:t>,</w:t>
      </w:r>
    </w:p>
    <w:p w14:paraId="7BC34042" w14:textId="3AA436CD" w:rsidR="00B370DB" w:rsidRPr="00B370DB" w:rsidRDefault="00B370DB" w:rsidP="00EE331F">
      <w:pPr>
        <w:pStyle w:val="Akapitzlist1"/>
        <w:numPr>
          <w:ilvl w:val="0"/>
          <w:numId w:val="6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zajęcia otwarte</w:t>
      </w:r>
      <w:r w:rsidR="007B3BF4">
        <w:rPr>
          <w:rFonts w:eastAsia="Times New Roman" w:cs="Calibri"/>
          <w:sz w:val="24"/>
          <w:szCs w:val="24"/>
        </w:rPr>
        <w:t>,</w:t>
      </w:r>
    </w:p>
    <w:p w14:paraId="0C852A2D" w14:textId="2639AADD" w:rsidR="00B370DB" w:rsidRPr="00B370DB" w:rsidRDefault="00B370DB" w:rsidP="00EE331F">
      <w:pPr>
        <w:pStyle w:val="Akapitzlist1"/>
        <w:numPr>
          <w:ilvl w:val="0"/>
          <w:numId w:val="6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spotkania okolicznościowe, uroczystości przedszkolne</w:t>
      </w:r>
      <w:r w:rsidR="007B3BF4">
        <w:rPr>
          <w:rFonts w:eastAsia="Times New Roman" w:cs="Calibri"/>
          <w:sz w:val="24"/>
          <w:szCs w:val="24"/>
        </w:rPr>
        <w:t>,</w:t>
      </w:r>
      <w:r w:rsidRPr="00B370DB">
        <w:rPr>
          <w:rFonts w:eastAsia="Times New Roman" w:cs="Calibri"/>
          <w:sz w:val="24"/>
          <w:szCs w:val="24"/>
        </w:rPr>
        <w:t xml:space="preserve"> </w:t>
      </w:r>
    </w:p>
    <w:p w14:paraId="6BAFC01C" w14:textId="1282FAE2" w:rsidR="00B370DB" w:rsidRPr="00B370DB" w:rsidRDefault="0097063C" w:rsidP="00EE331F">
      <w:pPr>
        <w:pStyle w:val="Akapitzlist1"/>
        <w:numPr>
          <w:ilvl w:val="0"/>
          <w:numId w:val="6"/>
        </w:numPr>
        <w:spacing w:after="0"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wsparcie</w:t>
      </w:r>
      <w:r w:rsidR="00B370DB" w:rsidRPr="00B370DB">
        <w:rPr>
          <w:rFonts w:eastAsia="Times New Roman" w:cs="Calibri"/>
          <w:sz w:val="24"/>
          <w:szCs w:val="24"/>
        </w:rPr>
        <w:t xml:space="preserve"> rodziców </w:t>
      </w:r>
      <w:r>
        <w:rPr>
          <w:rFonts w:eastAsia="Times New Roman" w:cs="Calibri"/>
          <w:sz w:val="24"/>
          <w:szCs w:val="24"/>
        </w:rPr>
        <w:t xml:space="preserve">poprzez </w:t>
      </w:r>
      <w:r w:rsidR="00B370DB" w:rsidRPr="00B370DB">
        <w:rPr>
          <w:rFonts w:eastAsia="Times New Roman" w:cs="Calibri"/>
          <w:sz w:val="24"/>
          <w:szCs w:val="24"/>
        </w:rPr>
        <w:t>prelekcje, spotkania</w:t>
      </w:r>
      <w:r>
        <w:rPr>
          <w:rFonts w:eastAsia="Times New Roman" w:cs="Calibri"/>
          <w:sz w:val="24"/>
          <w:szCs w:val="24"/>
        </w:rPr>
        <w:t xml:space="preserve"> i </w:t>
      </w:r>
      <w:r w:rsidR="00B370DB" w:rsidRPr="00B370DB">
        <w:rPr>
          <w:rFonts w:eastAsia="Times New Roman" w:cs="Calibri"/>
          <w:sz w:val="24"/>
          <w:szCs w:val="24"/>
        </w:rPr>
        <w:t xml:space="preserve">warsztaty ze specjalistami, </w:t>
      </w:r>
      <w:r>
        <w:rPr>
          <w:rFonts w:eastAsia="Times New Roman" w:cs="Calibri"/>
          <w:sz w:val="24"/>
          <w:szCs w:val="24"/>
        </w:rPr>
        <w:t xml:space="preserve">grupy </w:t>
      </w:r>
      <w:r w:rsidR="001C5A56">
        <w:rPr>
          <w:rFonts w:eastAsia="Times New Roman" w:cs="Calibri"/>
          <w:sz w:val="24"/>
          <w:szCs w:val="24"/>
        </w:rPr>
        <w:t xml:space="preserve">                    w aplikacji LIVEKID</w:t>
      </w:r>
      <w:r w:rsidR="007B3BF4">
        <w:rPr>
          <w:rFonts w:eastAsia="Times New Roman" w:cs="Calibri"/>
          <w:sz w:val="24"/>
          <w:szCs w:val="24"/>
        </w:rPr>
        <w:t>,</w:t>
      </w:r>
      <w:r w:rsidR="00B370DB" w:rsidRPr="00B370DB">
        <w:rPr>
          <w:rFonts w:eastAsia="Times New Roman" w:cs="Calibri"/>
          <w:sz w:val="24"/>
          <w:szCs w:val="24"/>
        </w:rPr>
        <w:t xml:space="preserve"> </w:t>
      </w:r>
    </w:p>
    <w:p w14:paraId="5069E21D" w14:textId="103C3FC1" w:rsidR="00B370DB" w:rsidRPr="00B370DB" w:rsidRDefault="00B370DB" w:rsidP="00EE331F">
      <w:pPr>
        <w:pStyle w:val="Akapitzlist1"/>
        <w:numPr>
          <w:ilvl w:val="0"/>
          <w:numId w:val="6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wspólne działania nauczycieli i rodziców na rzecz grupy i przedszkola</w:t>
      </w:r>
      <w:r w:rsidR="007B3BF4">
        <w:rPr>
          <w:rFonts w:eastAsia="Times New Roman" w:cs="Calibri"/>
          <w:sz w:val="24"/>
          <w:szCs w:val="24"/>
        </w:rPr>
        <w:t xml:space="preserve"> </w:t>
      </w:r>
      <w:r w:rsidRPr="00B370DB">
        <w:rPr>
          <w:rFonts w:eastAsia="Times New Roman" w:cs="Calibri"/>
          <w:sz w:val="24"/>
          <w:szCs w:val="24"/>
        </w:rPr>
        <w:t>np.:  przygotowanie strojów na bale i uroczystości, doposażanie sal zabaw w zabawki, książki, materiały biurowo – plastyczne, sponsoring, pomoc w organizacji uroczystości np.: Festyn</w:t>
      </w:r>
      <w:r w:rsidR="007B3BF4">
        <w:rPr>
          <w:rFonts w:eastAsia="Times New Roman" w:cs="Calibri"/>
          <w:sz w:val="24"/>
          <w:szCs w:val="24"/>
        </w:rPr>
        <w:t>u</w:t>
      </w:r>
      <w:r w:rsidRPr="00B370DB">
        <w:rPr>
          <w:rFonts w:eastAsia="Times New Roman" w:cs="Calibri"/>
          <w:sz w:val="24"/>
          <w:szCs w:val="24"/>
        </w:rPr>
        <w:t xml:space="preserve"> Rodzinn</w:t>
      </w:r>
      <w:r w:rsidR="007B3BF4">
        <w:rPr>
          <w:rFonts w:eastAsia="Times New Roman" w:cs="Calibri"/>
          <w:sz w:val="24"/>
          <w:szCs w:val="24"/>
        </w:rPr>
        <w:t>ego</w:t>
      </w:r>
      <w:r w:rsidRPr="00B370DB">
        <w:rPr>
          <w:rFonts w:eastAsia="Times New Roman" w:cs="Calibri"/>
          <w:sz w:val="24"/>
          <w:szCs w:val="24"/>
        </w:rPr>
        <w:t xml:space="preserve"> itp.</w:t>
      </w:r>
      <w:r w:rsidR="007B3BF4">
        <w:rPr>
          <w:rFonts w:eastAsia="Times New Roman" w:cs="Calibri"/>
          <w:sz w:val="24"/>
          <w:szCs w:val="24"/>
        </w:rPr>
        <w:t>,</w:t>
      </w:r>
    </w:p>
    <w:p w14:paraId="5D55DC45" w14:textId="6F98DA79" w:rsidR="00B370DB" w:rsidRPr="0097063C" w:rsidRDefault="00B370DB" w:rsidP="00EE331F">
      <w:pPr>
        <w:pStyle w:val="Akapitzlist1"/>
        <w:numPr>
          <w:ilvl w:val="0"/>
          <w:numId w:val="6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lastRenderedPageBreak/>
        <w:t>angażowanie rodziców, prawnych opiekunów do działań w szerszym środowisku, udział w akcjach charytatywnych, społecznych, ekologicznych.</w:t>
      </w:r>
    </w:p>
    <w:p w14:paraId="08F16349" w14:textId="77777777" w:rsidR="00B370DB" w:rsidRPr="00B040CB" w:rsidRDefault="00B370DB" w:rsidP="00EE331F">
      <w:pPr>
        <w:pStyle w:val="Bezodstpw"/>
        <w:spacing w:line="276" w:lineRule="auto"/>
        <w:rPr>
          <w:sz w:val="16"/>
          <w:szCs w:val="16"/>
        </w:rPr>
      </w:pPr>
    </w:p>
    <w:p w14:paraId="610FBB23" w14:textId="78AA98E0" w:rsidR="00B040CB" w:rsidRDefault="00246A99" w:rsidP="00B040CB">
      <w:pPr>
        <w:pStyle w:val="Bezodstpw"/>
        <w:jc w:val="center"/>
        <w:rPr>
          <w:b/>
          <w:bCs/>
          <w:sz w:val="24"/>
          <w:szCs w:val="24"/>
        </w:rPr>
      </w:pPr>
      <w:r w:rsidRPr="00B040CB">
        <w:rPr>
          <w:b/>
          <w:bCs/>
          <w:sz w:val="24"/>
          <w:szCs w:val="24"/>
        </w:rPr>
        <w:t>PRAWA I OBOWIĄZKI WYCHOWANKÓW</w:t>
      </w:r>
    </w:p>
    <w:p w14:paraId="43B7B7BF" w14:textId="77777777" w:rsidR="00B040CB" w:rsidRPr="00B040CB" w:rsidRDefault="00B040CB" w:rsidP="00B040CB">
      <w:pPr>
        <w:pStyle w:val="Bezodstpw"/>
        <w:jc w:val="center"/>
        <w:rPr>
          <w:b/>
          <w:bCs/>
          <w:sz w:val="16"/>
          <w:szCs w:val="16"/>
          <w:vertAlign w:val="subscript"/>
        </w:rPr>
      </w:pPr>
    </w:p>
    <w:p w14:paraId="2F7A9839" w14:textId="3F91DDCF" w:rsidR="00B370DB" w:rsidRPr="00B370DB" w:rsidRDefault="00B370DB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>§ 1</w:t>
      </w:r>
      <w:r w:rsidR="002978CB">
        <w:rPr>
          <w:rFonts w:eastAsia="Times New Roman" w:cs="Calibri"/>
          <w:b/>
          <w:bCs/>
          <w:sz w:val="24"/>
          <w:szCs w:val="24"/>
        </w:rPr>
        <w:t>7</w:t>
      </w:r>
    </w:p>
    <w:p w14:paraId="178A635D" w14:textId="042B6A4E" w:rsidR="00691798" w:rsidRPr="00691798" w:rsidRDefault="00B370DB" w:rsidP="00EE331F">
      <w:pPr>
        <w:pStyle w:val="Akapitzlist"/>
        <w:numPr>
          <w:ilvl w:val="0"/>
          <w:numId w:val="1"/>
        </w:numPr>
        <w:tabs>
          <w:tab w:val="left" w:pos="426"/>
        </w:tabs>
        <w:spacing w:before="100" w:after="100" w:line="276" w:lineRule="auto"/>
        <w:ind w:left="426" w:hanging="426"/>
        <w:jc w:val="both"/>
        <w:rPr>
          <w:rFonts w:eastAsia="Times New Roman" w:cs="Calibri"/>
          <w:sz w:val="24"/>
          <w:szCs w:val="24"/>
        </w:rPr>
      </w:pPr>
      <w:r w:rsidRPr="00246A99">
        <w:rPr>
          <w:rFonts w:eastAsia="Times New Roman" w:cs="Calibri"/>
          <w:sz w:val="24"/>
          <w:szCs w:val="24"/>
        </w:rPr>
        <w:t xml:space="preserve">Wychowanie przedszkolne </w:t>
      </w:r>
      <w:r w:rsidR="00691798">
        <w:rPr>
          <w:rFonts w:eastAsia="Times New Roman" w:cs="Calibri"/>
          <w:sz w:val="24"/>
          <w:szCs w:val="24"/>
        </w:rPr>
        <w:t>obe</w:t>
      </w:r>
      <w:r w:rsidRPr="00246A99">
        <w:rPr>
          <w:rFonts w:eastAsia="Times New Roman" w:cs="Calibri"/>
          <w:sz w:val="24"/>
          <w:szCs w:val="24"/>
        </w:rPr>
        <w:t xml:space="preserve">jmuje dzieci od początku roku szkolnego w roku kalendarzowym, w którym dziecko kończy </w:t>
      </w:r>
      <w:r w:rsidR="00691798">
        <w:rPr>
          <w:rFonts w:eastAsia="Times New Roman" w:cs="Calibri"/>
          <w:sz w:val="24"/>
          <w:szCs w:val="24"/>
        </w:rPr>
        <w:t>3</w:t>
      </w:r>
      <w:r w:rsidRPr="00246A99">
        <w:rPr>
          <w:rFonts w:eastAsia="Times New Roman" w:cs="Calibri"/>
          <w:sz w:val="24"/>
          <w:szCs w:val="24"/>
        </w:rPr>
        <w:t xml:space="preserve"> lata, do końca roku szkolnego w roku kalendarzowym, w którym dziecko kończy </w:t>
      </w:r>
      <w:r w:rsidR="003823D7">
        <w:rPr>
          <w:rFonts w:eastAsia="Times New Roman" w:cs="Calibri"/>
          <w:sz w:val="24"/>
          <w:szCs w:val="24"/>
        </w:rPr>
        <w:t>6</w:t>
      </w:r>
      <w:r w:rsidRPr="00246A99">
        <w:rPr>
          <w:rFonts w:eastAsia="Times New Roman" w:cs="Calibri"/>
          <w:sz w:val="24"/>
          <w:szCs w:val="24"/>
        </w:rPr>
        <w:t xml:space="preserve"> lat. </w:t>
      </w:r>
    </w:p>
    <w:p w14:paraId="544FB0FF" w14:textId="08345B89" w:rsidR="00691798" w:rsidRDefault="00B370DB" w:rsidP="00EE331F">
      <w:pPr>
        <w:pStyle w:val="Akapitzlist"/>
        <w:numPr>
          <w:ilvl w:val="0"/>
          <w:numId w:val="1"/>
        </w:numPr>
        <w:tabs>
          <w:tab w:val="left" w:pos="426"/>
        </w:tabs>
        <w:spacing w:before="100" w:after="100" w:line="276" w:lineRule="auto"/>
        <w:ind w:left="426" w:hanging="426"/>
        <w:jc w:val="both"/>
        <w:rPr>
          <w:rFonts w:eastAsia="Times New Roman" w:cs="Calibri"/>
          <w:sz w:val="24"/>
          <w:szCs w:val="24"/>
        </w:rPr>
      </w:pPr>
      <w:r w:rsidRPr="00246A99">
        <w:rPr>
          <w:rFonts w:eastAsia="Times New Roman" w:cs="Calibri"/>
          <w:sz w:val="24"/>
          <w:szCs w:val="24"/>
        </w:rPr>
        <w:t>W szczególnie uzasadnionych przypadkach</w:t>
      </w:r>
      <w:r w:rsidR="003823D7">
        <w:rPr>
          <w:rFonts w:eastAsia="Times New Roman" w:cs="Calibri"/>
          <w:sz w:val="24"/>
          <w:szCs w:val="24"/>
        </w:rPr>
        <w:t>, po zasięgnięciu opinii organu prowadzącego,</w:t>
      </w:r>
      <w:r w:rsidRPr="00246A99">
        <w:rPr>
          <w:rFonts w:eastAsia="Times New Roman" w:cs="Calibri"/>
          <w:sz w:val="24"/>
          <w:szCs w:val="24"/>
        </w:rPr>
        <w:t xml:space="preserve"> dyrektor przedszkola, dysponując wolnymi miejscami, może przyjąć do przedszkola dziecko, które ukończyło dwa i pół roku.</w:t>
      </w:r>
      <w:r w:rsidR="00691798">
        <w:rPr>
          <w:rFonts w:eastAsia="Times New Roman" w:cs="Calibri"/>
          <w:sz w:val="24"/>
          <w:szCs w:val="24"/>
        </w:rPr>
        <w:t xml:space="preserve"> Dziecko korzysta z tych samych praw </w:t>
      </w:r>
      <w:r w:rsidR="003823D7">
        <w:rPr>
          <w:rFonts w:eastAsia="Times New Roman" w:cs="Calibri"/>
          <w:sz w:val="24"/>
          <w:szCs w:val="24"/>
        </w:rPr>
        <w:t xml:space="preserve">                                         </w:t>
      </w:r>
      <w:r w:rsidR="00691798">
        <w:rPr>
          <w:rFonts w:eastAsia="Times New Roman" w:cs="Calibri"/>
          <w:sz w:val="24"/>
          <w:szCs w:val="24"/>
        </w:rPr>
        <w:t>i obowiązków co dzieci 3 letnie i starsze. Szczególnie uzasadniony przypadek to m.in.:</w:t>
      </w:r>
    </w:p>
    <w:p w14:paraId="2DE32684" w14:textId="2402146C" w:rsidR="00691798" w:rsidRPr="00691798" w:rsidRDefault="00691798" w:rsidP="00EE331F">
      <w:pPr>
        <w:pStyle w:val="Akapitzlist"/>
        <w:numPr>
          <w:ilvl w:val="0"/>
          <w:numId w:val="61"/>
        </w:numPr>
        <w:tabs>
          <w:tab w:val="left" w:pos="426"/>
        </w:tabs>
        <w:spacing w:before="100" w:after="100" w:line="276" w:lineRule="auto"/>
        <w:ind w:left="709"/>
        <w:jc w:val="both"/>
        <w:rPr>
          <w:rFonts w:eastAsia="Times New Roman" w:cs="Calibri"/>
          <w:sz w:val="24"/>
          <w:szCs w:val="24"/>
        </w:rPr>
      </w:pPr>
      <w:r w:rsidRPr="0069179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trudn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</w:t>
      </w:r>
      <w:r w:rsidRPr="0069179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wyjątkow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</w:t>
      </w:r>
      <w:r w:rsidRPr="0069179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sytuacj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</w:t>
      </w:r>
      <w:r w:rsidRPr="0069179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rodzinn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</w:t>
      </w:r>
      <w:r w:rsidRPr="0069179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dziecka,</w:t>
      </w:r>
    </w:p>
    <w:p w14:paraId="3A029497" w14:textId="5FCEAD63" w:rsidR="00691798" w:rsidRPr="00691798" w:rsidRDefault="00691798" w:rsidP="00EE331F">
      <w:pPr>
        <w:pStyle w:val="Akapitzlist"/>
        <w:numPr>
          <w:ilvl w:val="0"/>
          <w:numId w:val="61"/>
        </w:numPr>
        <w:tabs>
          <w:tab w:val="left" w:pos="426"/>
        </w:tabs>
        <w:spacing w:before="100" w:after="100" w:line="276" w:lineRule="auto"/>
        <w:ind w:left="709"/>
        <w:jc w:val="both"/>
        <w:rPr>
          <w:rFonts w:eastAsia="Times New Roman" w:cs="Calibri"/>
          <w:sz w:val="24"/>
          <w:szCs w:val="24"/>
        </w:rPr>
      </w:pPr>
      <w:r w:rsidRPr="0069179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losowe zdarzenie w rodzinie dziecka,</w:t>
      </w:r>
    </w:p>
    <w:p w14:paraId="66CBE11A" w14:textId="77777777" w:rsidR="00691798" w:rsidRPr="00691798" w:rsidRDefault="00691798" w:rsidP="00EE331F">
      <w:pPr>
        <w:pStyle w:val="Akapitzlist"/>
        <w:numPr>
          <w:ilvl w:val="0"/>
          <w:numId w:val="61"/>
        </w:numPr>
        <w:tabs>
          <w:tab w:val="left" w:pos="426"/>
        </w:tabs>
        <w:spacing w:before="100" w:after="100" w:line="276" w:lineRule="auto"/>
        <w:ind w:left="709"/>
        <w:jc w:val="both"/>
        <w:rPr>
          <w:rFonts w:eastAsia="Times New Roman" w:cs="Calibri"/>
          <w:sz w:val="24"/>
          <w:szCs w:val="24"/>
        </w:rPr>
      </w:pPr>
      <w:r w:rsidRPr="0069179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uczęszczanie do przedszkola rodzeństwa dziecka,</w:t>
      </w:r>
    </w:p>
    <w:p w14:paraId="74E2307C" w14:textId="77777777" w:rsidR="00691798" w:rsidRPr="00691798" w:rsidRDefault="00691798" w:rsidP="00EE331F">
      <w:pPr>
        <w:pStyle w:val="Akapitzlist"/>
        <w:numPr>
          <w:ilvl w:val="0"/>
          <w:numId w:val="61"/>
        </w:numPr>
        <w:tabs>
          <w:tab w:val="left" w:pos="426"/>
        </w:tabs>
        <w:spacing w:before="100" w:after="100" w:line="276" w:lineRule="auto"/>
        <w:ind w:left="709"/>
        <w:jc w:val="both"/>
        <w:rPr>
          <w:rFonts w:eastAsia="Times New Roman" w:cs="Calibri"/>
          <w:sz w:val="24"/>
          <w:szCs w:val="24"/>
        </w:rPr>
      </w:pPr>
      <w:r w:rsidRPr="0069179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poziom rozwoju dziecka umożliwiający dziecku funkcjonowanie w grupie,</w:t>
      </w:r>
    </w:p>
    <w:p w14:paraId="120F972C" w14:textId="4E171977" w:rsidR="00B370DB" w:rsidRPr="001C5A56" w:rsidRDefault="00691798" w:rsidP="001C5A56">
      <w:pPr>
        <w:pStyle w:val="Akapitzlist"/>
        <w:numPr>
          <w:ilvl w:val="0"/>
          <w:numId w:val="61"/>
        </w:numPr>
        <w:tabs>
          <w:tab w:val="left" w:pos="426"/>
        </w:tabs>
        <w:spacing w:before="100" w:after="100" w:line="276" w:lineRule="auto"/>
        <w:ind w:left="709"/>
        <w:jc w:val="both"/>
        <w:rPr>
          <w:rFonts w:eastAsia="Times New Roman" w:cs="Calibri"/>
          <w:sz w:val="24"/>
          <w:szCs w:val="24"/>
        </w:rPr>
      </w:pPr>
      <w:r w:rsidRPr="0069179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samodzielność</w:t>
      </w:r>
      <w:r w:rsidR="00B86AA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– utrzymanie czystości, umiejętność spożywania posiłków itp</w:t>
      </w:r>
      <w:r w:rsidRPr="0069179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</w:p>
    <w:p w14:paraId="5D090D46" w14:textId="7A5792D6" w:rsidR="00B370DB" w:rsidRPr="00246A99" w:rsidRDefault="00B370DB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>§ 1</w:t>
      </w:r>
      <w:r w:rsidR="002978CB">
        <w:rPr>
          <w:rFonts w:eastAsia="Times New Roman" w:cs="Calibri"/>
          <w:b/>
          <w:bCs/>
          <w:sz w:val="24"/>
          <w:szCs w:val="24"/>
        </w:rPr>
        <w:t>8</w:t>
      </w:r>
    </w:p>
    <w:p w14:paraId="3F4F1657" w14:textId="78E47CA9" w:rsidR="00B370DB" w:rsidRPr="00CD4739" w:rsidRDefault="00CD4739" w:rsidP="00EE331F">
      <w:pPr>
        <w:pStyle w:val="Bezodstpw"/>
        <w:numPr>
          <w:ilvl w:val="1"/>
          <w:numId w:val="21"/>
        </w:numPr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sz w:val="24"/>
          <w:szCs w:val="24"/>
        </w:rPr>
        <w:t xml:space="preserve">Wychowankowie przedszkola </w:t>
      </w:r>
      <w:r w:rsidR="00B370DB" w:rsidRPr="00CD4739">
        <w:rPr>
          <w:sz w:val="24"/>
          <w:szCs w:val="24"/>
        </w:rPr>
        <w:t xml:space="preserve">mają prawo do właściwie zorganizowanego procesu </w:t>
      </w:r>
      <w:proofErr w:type="spellStart"/>
      <w:r w:rsidR="00B370DB" w:rsidRPr="00CD4739">
        <w:rPr>
          <w:sz w:val="24"/>
          <w:szCs w:val="24"/>
        </w:rPr>
        <w:t>dydaktyczno</w:t>
      </w:r>
      <w:proofErr w:type="spellEnd"/>
      <w:r w:rsidR="00B370DB" w:rsidRPr="00CD4739">
        <w:rPr>
          <w:sz w:val="24"/>
          <w:szCs w:val="24"/>
        </w:rPr>
        <w:t xml:space="preserve"> – wychowawczego i opiekuńczego poprzez:</w:t>
      </w:r>
    </w:p>
    <w:p w14:paraId="5818CE43" w14:textId="47EBA84A" w:rsidR="00B370DB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przebywanie w przedszkolu urządzonym zgodnie z zasadami higieny, potrzebami dziecka i możliwościami placówki,</w:t>
      </w:r>
    </w:p>
    <w:p w14:paraId="7073BD7A" w14:textId="77777777" w:rsid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organizację dnia zabezpieczającą higieniczny tryb życia, zdrowe żywienie,</w:t>
      </w:r>
    </w:p>
    <w:p w14:paraId="443D60ED" w14:textId="77777777" w:rsid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właściwie zorganizowany wypoczynek, bezpieczne zażywanie ruchu,</w:t>
      </w:r>
    </w:p>
    <w:p w14:paraId="5FAF5DEB" w14:textId="77777777" w:rsid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uczestniczenie w proponowanych sytuacjach edukacyjnych w ciągu całego dnia zgodnie z możliwościami percepcyjnymi dziecka,</w:t>
      </w:r>
    </w:p>
    <w:p w14:paraId="2250FDD7" w14:textId="77777777" w:rsid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zaspokajanie potrzeb emocjonalnych i ruchowych,</w:t>
      </w:r>
    </w:p>
    <w:p w14:paraId="1AD6F141" w14:textId="77777777" w:rsid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zaspokajanie potrzeb własnych,</w:t>
      </w:r>
    </w:p>
    <w:p w14:paraId="76E2A338" w14:textId="77777777" w:rsid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doskonalenie i rozwijanie zdolności i zainteresowań,</w:t>
      </w:r>
    </w:p>
    <w:p w14:paraId="0758EBE0" w14:textId="77777777" w:rsid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przeprowadzanie prostych doświadczeń lub ich obserwowanie,</w:t>
      </w:r>
    </w:p>
    <w:p w14:paraId="177D36ED" w14:textId="404F9EAF" w:rsidR="00CD4739" w:rsidRPr="00B67087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współdecydowanie o wyborze zabaw i rodzaju zajęć w danym dniu,</w:t>
      </w:r>
      <w:r w:rsidR="00B67087">
        <w:rPr>
          <w:rFonts w:eastAsia="Times New Roman" w:cs="Calibri"/>
          <w:sz w:val="24"/>
          <w:szCs w:val="24"/>
        </w:rPr>
        <w:t xml:space="preserve"> </w:t>
      </w:r>
      <w:r w:rsidRPr="00B67087">
        <w:rPr>
          <w:rFonts w:eastAsia="Times New Roman" w:cs="Calibri"/>
          <w:sz w:val="24"/>
          <w:szCs w:val="24"/>
        </w:rPr>
        <w:t>wybór towarzysza zabawy,</w:t>
      </w:r>
    </w:p>
    <w:p w14:paraId="1AF50315" w14:textId="77777777" w:rsid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ochronę przed wszelkimi formami przemocy fizycznej i psychicznej,</w:t>
      </w:r>
    </w:p>
    <w:p w14:paraId="3485BAC9" w14:textId="77777777" w:rsid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wyrażanie własnych sądów i opinii,</w:t>
      </w:r>
    </w:p>
    <w:p w14:paraId="5A7994AB" w14:textId="77777777" w:rsid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poszanowanie godności osobistej,</w:t>
      </w:r>
    </w:p>
    <w:p w14:paraId="73DC8E32" w14:textId="35322BFA" w:rsidR="00CD4739" w:rsidRP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tolerancję,</w:t>
      </w:r>
      <w:r w:rsidR="00CD4739">
        <w:rPr>
          <w:rFonts w:eastAsia="Times New Roman" w:cs="Calibri"/>
          <w:sz w:val="24"/>
          <w:szCs w:val="24"/>
        </w:rPr>
        <w:t xml:space="preserve"> </w:t>
      </w:r>
      <w:r w:rsidRPr="00CD4739">
        <w:rPr>
          <w:rFonts w:eastAsia="Times New Roman" w:cs="Calibri"/>
          <w:sz w:val="24"/>
          <w:szCs w:val="24"/>
        </w:rPr>
        <w:t>akceptację,</w:t>
      </w:r>
      <w:r w:rsidR="00CD4739">
        <w:rPr>
          <w:rFonts w:eastAsia="Times New Roman" w:cs="Calibri"/>
          <w:sz w:val="24"/>
          <w:szCs w:val="24"/>
        </w:rPr>
        <w:t xml:space="preserve"> </w:t>
      </w:r>
      <w:r w:rsidRPr="00CD4739">
        <w:rPr>
          <w:rFonts w:eastAsia="Times New Roman" w:cs="Calibri"/>
          <w:sz w:val="24"/>
          <w:szCs w:val="24"/>
        </w:rPr>
        <w:t>zrozumienie indywidualnych potrzeb,</w:t>
      </w:r>
      <w:r w:rsidR="00CD4739">
        <w:rPr>
          <w:rFonts w:eastAsia="Times New Roman" w:cs="Calibri"/>
          <w:sz w:val="24"/>
          <w:szCs w:val="24"/>
        </w:rPr>
        <w:t xml:space="preserve"> </w:t>
      </w:r>
      <w:r w:rsidRPr="00CD4739">
        <w:rPr>
          <w:rFonts w:eastAsia="Times New Roman" w:cs="Calibri"/>
          <w:sz w:val="24"/>
          <w:szCs w:val="24"/>
        </w:rPr>
        <w:t>poszanowanie własności,</w:t>
      </w:r>
    </w:p>
    <w:p w14:paraId="04771919" w14:textId="683C7EE2" w:rsidR="00B370DB" w:rsidRPr="00CD4739" w:rsidRDefault="00B370DB" w:rsidP="00EE331F">
      <w:pPr>
        <w:pStyle w:val="Akapitzlist1"/>
        <w:numPr>
          <w:ilvl w:val="0"/>
          <w:numId w:val="62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CD4739">
        <w:rPr>
          <w:rFonts w:eastAsia="Times New Roman" w:cs="Calibri"/>
          <w:sz w:val="24"/>
          <w:szCs w:val="24"/>
        </w:rPr>
        <w:t>indywidualne tempo rozwoju.</w:t>
      </w:r>
    </w:p>
    <w:p w14:paraId="680A77E5" w14:textId="240E26C0" w:rsidR="00B370DB" w:rsidRPr="00CD4739" w:rsidRDefault="00B370DB" w:rsidP="00EE331F">
      <w:pPr>
        <w:pStyle w:val="Bezodstpw"/>
        <w:numPr>
          <w:ilvl w:val="1"/>
          <w:numId w:val="2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CD4739">
        <w:rPr>
          <w:sz w:val="24"/>
          <w:szCs w:val="24"/>
        </w:rPr>
        <w:t>Dziecko w przedszkolu ma obowiązek:</w:t>
      </w:r>
    </w:p>
    <w:p w14:paraId="50256E8D" w14:textId="77777777" w:rsidR="00CD4739" w:rsidRDefault="00B370DB" w:rsidP="00EE331F">
      <w:pPr>
        <w:pStyle w:val="Bezodstpw"/>
        <w:numPr>
          <w:ilvl w:val="0"/>
          <w:numId w:val="63"/>
        </w:numPr>
        <w:spacing w:line="276" w:lineRule="auto"/>
        <w:jc w:val="both"/>
        <w:rPr>
          <w:sz w:val="24"/>
          <w:szCs w:val="24"/>
        </w:rPr>
      </w:pPr>
      <w:r w:rsidRPr="00CD4739">
        <w:rPr>
          <w:sz w:val="24"/>
          <w:szCs w:val="24"/>
        </w:rPr>
        <w:t>przestrzegać ustalonych w grupie zasad i reguł (m.in. sprzątać po skończonej zabawie i pracy, pilnować swojej zabawki przyniesionej z domu),</w:t>
      </w:r>
    </w:p>
    <w:p w14:paraId="5C1B762F" w14:textId="77777777" w:rsidR="00CD4739" w:rsidRDefault="00B370DB" w:rsidP="00EE331F">
      <w:pPr>
        <w:pStyle w:val="Bezodstpw"/>
        <w:numPr>
          <w:ilvl w:val="0"/>
          <w:numId w:val="63"/>
        </w:numPr>
        <w:spacing w:line="276" w:lineRule="auto"/>
        <w:jc w:val="both"/>
        <w:rPr>
          <w:sz w:val="24"/>
          <w:szCs w:val="24"/>
        </w:rPr>
      </w:pPr>
      <w:r w:rsidRPr="00CD4739">
        <w:rPr>
          <w:sz w:val="24"/>
          <w:szCs w:val="24"/>
        </w:rPr>
        <w:t>przestrzegać ustalonych zasad dotyczących bezpieczeństwa,</w:t>
      </w:r>
    </w:p>
    <w:p w14:paraId="3BD79370" w14:textId="6351C9F2" w:rsidR="00CD4739" w:rsidRDefault="00B370DB" w:rsidP="00EE331F">
      <w:pPr>
        <w:pStyle w:val="Bezodstpw"/>
        <w:numPr>
          <w:ilvl w:val="0"/>
          <w:numId w:val="63"/>
        </w:numPr>
        <w:spacing w:line="276" w:lineRule="auto"/>
        <w:jc w:val="both"/>
        <w:rPr>
          <w:sz w:val="24"/>
          <w:szCs w:val="24"/>
        </w:rPr>
      </w:pPr>
      <w:r w:rsidRPr="00CD4739">
        <w:rPr>
          <w:sz w:val="24"/>
          <w:szCs w:val="24"/>
        </w:rPr>
        <w:t xml:space="preserve">samodzielnie załatwiać potrzeby fizjologiczne, </w:t>
      </w:r>
      <w:r w:rsidR="00CD4739">
        <w:rPr>
          <w:sz w:val="24"/>
          <w:szCs w:val="24"/>
        </w:rPr>
        <w:t xml:space="preserve">wykonywać </w:t>
      </w:r>
      <w:r w:rsidRPr="00CD4739">
        <w:rPr>
          <w:sz w:val="24"/>
          <w:szCs w:val="24"/>
        </w:rPr>
        <w:t>czynności samoobsługowe</w:t>
      </w:r>
      <w:r w:rsidR="00CD4739">
        <w:rPr>
          <w:sz w:val="24"/>
          <w:szCs w:val="24"/>
        </w:rPr>
        <w:t>,</w:t>
      </w:r>
    </w:p>
    <w:p w14:paraId="53BD284C" w14:textId="36FDCED5" w:rsidR="00CD4739" w:rsidRPr="00B773CB" w:rsidRDefault="00CD4739" w:rsidP="00EE331F">
      <w:pPr>
        <w:pStyle w:val="Bezodstpw"/>
        <w:numPr>
          <w:ilvl w:val="0"/>
          <w:numId w:val="63"/>
        </w:numPr>
        <w:spacing w:line="276" w:lineRule="auto"/>
        <w:jc w:val="both"/>
        <w:rPr>
          <w:sz w:val="24"/>
          <w:szCs w:val="24"/>
        </w:rPr>
      </w:pPr>
      <w:r w:rsidRPr="00CD4739">
        <w:rPr>
          <w:sz w:val="24"/>
          <w:szCs w:val="24"/>
        </w:rPr>
        <w:lastRenderedPageBreak/>
        <w:t>przestrzegać podstawowych zasad higieny osobistej,</w:t>
      </w:r>
    </w:p>
    <w:p w14:paraId="7CE6B2D6" w14:textId="77777777" w:rsidR="00B773CB" w:rsidRDefault="00B370DB" w:rsidP="00EE331F">
      <w:pPr>
        <w:pStyle w:val="Bezodstpw"/>
        <w:numPr>
          <w:ilvl w:val="0"/>
          <w:numId w:val="63"/>
        </w:numPr>
        <w:spacing w:line="276" w:lineRule="auto"/>
        <w:jc w:val="both"/>
        <w:rPr>
          <w:sz w:val="24"/>
          <w:szCs w:val="24"/>
        </w:rPr>
      </w:pPr>
      <w:r w:rsidRPr="00CD4739">
        <w:rPr>
          <w:sz w:val="24"/>
          <w:szCs w:val="24"/>
        </w:rPr>
        <w:t>wykonywać prace porządkowe na miarę swoich możliwości,</w:t>
      </w:r>
    </w:p>
    <w:p w14:paraId="2FE4C37D" w14:textId="77777777" w:rsidR="00B773CB" w:rsidRDefault="00B370DB" w:rsidP="00EE331F">
      <w:pPr>
        <w:pStyle w:val="Bezodstpw"/>
        <w:numPr>
          <w:ilvl w:val="0"/>
          <w:numId w:val="63"/>
        </w:numPr>
        <w:spacing w:line="276" w:lineRule="auto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szanować wytwory innych dzieci,</w:t>
      </w:r>
    </w:p>
    <w:p w14:paraId="4CEA119C" w14:textId="63D6F59A" w:rsidR="00B370DB" w:rsidRDefault="00B370DB" w:rsidP="00EE331F">
      <w:pPr>
        <w:pStyle w:val="Bezodstpw"/>
        <w:numPr>
          <w:ilvl w:val="0"/>
          <w:numId w:val="63"/>
        </w:numPr>
        <w:spacing w:line="276" w:lineRule="auto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godnie reprezentować przedszkole w kontaktach ze środowiskiem.</w:t>
      </w:r>
    </w:p>
    <w:p w14:paraId="489905CA" w14:textId="08D9E5A6" w:rsidR="00B040CB" w:rsidRPr="00B040CB" w:rsidRDefault="00B040CB" w:rsidP="00B040CB">
      <w:pPr>
        <w:pStyle w:val="Bezodstpw"/>
        <w:spacing w:line="276" w:lineRule="auto"/>
        <w:jc w:val="both"/>
        <w:rPr>
          <w:sz w:val="16"/>
          <w:szCs w:val="16"/>
          <w:vertAlign w:val="subscript"/>
        </w:rPr>
      </w:pPr>
    </w:p>
    <w:p w14:paraId="4B95D285" w14:textId="0D75F6D4" w:rsidR="00B773CB" w:rsidRPr="00B773CB" w:rsidRDefault="00B773CB" w:rsidP="00EE331F">
      <w:pPr>
        <w:jc w:val="center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>PRAWA I OBOWIĄZKI RODZICÓW</w:t>
      </w:r>
    </w:p>
    <w:p w14:paraId="4AB27E24" w14:textId="4C6E7E02" w:rsidR="00B370DB" w:rsidRPr="00B370DB" w:rsidRDefault="00B370DB" w:rsidP="00EE331F">
      <w:pPr>
        <w:jc w:val="center"/>
        <w:rPr>
          <w:rFonts w:eastAsia="Times New Roman" w:cs="Calibri"/>
          <w:b/>
          <w:bCs/>
          <w:sz w:val="24"/>
          <w:szCs w:val="24"/>
        </w:rPr>
      </w:pPr>
      <w:r w:rsidRPr="00B370DB">
        <w:rPr>
          <w:rFonts w:eastAsia="Times New Roman" w:cs="Calibri"/>
          <w:b/>
          <w:bCs/>
          <w:sz w:val="24"/>
          <w:szCs w:val="24"/>
        </w:rPr>
        <w:t>§ 1</w:t>
      </w:r>
      <w:r w:rsidR="002978CB">
        <w:rPr>
          <w:rFonts w:eastAsia="Times New Roman" w:cs="Calibri"/>
          <w:b/>
          <w:bCs/>
          <w:sz w:val="24"/>
          <w:szCs w:val="24"/>
        </w:rPr>
        <w:t>9</w:t>
      </w:r>
    </w:p>
    <w:p w14:paraId="132174B6" w14:textId="5AC71494" w:rsidR="00B370DB" w:rsidRPr="00B773CB" w:rsidRDefault="00B370DB" w:rsidP="00EE331F">
      <w:pPr>
        <w:pStyle w:val="Bezodstpw"/>
        <w:numPr>
          <w:ilvl w:val="0"/>
          <w:numId w:val="64"/>
        </w:numPr>
        <w:spacing w:line="276" w:lineRule="auto"/>
        <w:ind w:left="426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Do podstawowych obowiązków rodziców dziecka należy:</w:t>
      </w:r>
    </w:p>
    <w:p w14:paraId="05873666" w14:textId="77777777" w:rsidR="00B370DB" w:rsidRPr="00B773CB" w:rsidRDefault="00B370DB" w:rsidP="00EE331F">
      <w:pPr>
        <w:pStyle w:val="Bezodstpw"/>
        <w:numPr>
          <w:ilvl w:val="0"/>
          <w:numId w:val="65"/>
        </w:numPr>
        <w:spacing w:line="276" w:lineRule="auto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respektowanie niniejszego statutu,</w:t>
      </w:r>
    </w:p>
    <w:p w14:paraId="2F3E9716" w14:textId="77777777" w:rsidR="00B370DB" w:rsidRPr="00B773CB" w:rsidRDefault="00B370DB" w:rsidP="00EE331F">
      <w:pPr>
        <w:pStyle w:val="Bezodstpw"/>
        <w:numPr>
          <w:ilvl w:val="0"/>
          <w:numId w:val="65"/>
        </w:numPr>
        <w:spacing w:line="276" w:lineRule="auto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respektowanie uchwał rady pedagogicznej i rady rodziców,</w:t>
      </w:r>
    </w:p>
    <w:p w14:paraId="0F36EB08" w14:textId="77777777" w:rsidR="00B370DB" w:rsidRPr="00B773CB" w:rsidRDefault="00B370DB" w:rsidP="00EE331F">
      <w:pPr>
        <w:pStyle w:val="Bezodstpw"/>
        <w:numPr>
          <w:ilvl w:val="0"/>
          <w:numId w:val="65"/>
        </w:numPr>
        <w:spacing w:line="276" w:lineRule="auto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przyprowadzanie i odbieranie dziecka z przedszkola lub przez pisemnie upoważnioną przez rodziców osobę zapewniającą dziecku pełne bezpieczeństwo,</w:t>
      </w:r>
    </w:p>
    <w:p w14:paraId="48E342AF" w14:textId="0CD20178" w:rsidR="00B370DB" w:rsidRDefault="00B370DB" w:rsidP="00EE331F">
      <w:pPr>
        <w:pStyle w:val="Bezodstpw"/>
        <w:numPr>
          <w:ilvl w:val="0"/>
          <w:numId w:val="65"/>
        </w:numPr>
        <w:spacing w:line="276" w:lineRule="auto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terminowe uiszczanie odpłatności za</w:t>
      </w:r>
      <w:r w:rsidR="00B773CB">
        <w:rPr>
          <w:sz w:val="24"/>
          <w:szCs w:val="24"/>
        </w:rPr>
        <w:t xml:space="preserve"> wyżywienie (do 10 dnia każdego miesiąca)</w:t>
      </w:r>
      <w:r w:rsidRPr="00B773CB">
        <w:rPr>
          <w:sz w:val="24"/>
          <w:szCs w:val="24"/>
        </w:rPr>
        <w:t>,</w:t>
      </w:r>
    </w:p>
    <w:p w14:paraId="794C77CB" w14:textId="34E96F80" w:rsidR="00211D67" w:rsidRPr="00211D67" w:rsidRDefault="00211D67" w:rsidP="00EE331F">
      <w:pPr>
        <w:pStyle w:val="Bezodstpw"/>
        <w:numPr>
          <w:ilvl w:val="0"/>
          <w:numId w:val="65"/>
        </w:numPr>
        <w:spacing w:line="276" w:lineRule="auto"/>
        <w:jc w:val="both"/>
        <w:rPr>
          <w:sz w:val="24"/>
          <w:szCs w:val="24"/>
        </w:rPr>
      </w:pPr>
      <w:r w:rsidRPr="00F00D1E">
        <w:rPr>
          <w:sz w:val="24"/>
          <w:szCs w:val="24"/>
        </w:rPr>
        <w:t>przyprowadzanie do przedszkola dziecka zdrowego</w:t>
      </w:r>
      <w:r>
        <w:rPr>
          <w:sz w:val="24"/>
          <w:szCs w:val="24"/>
        </w:rPr>
        <w:t xml:space="preserve"> (w</w:t>
      </w:r>
      <w:r w:rsidRPr="00F00D1E">
        <w:rPr>
          <w:sz w:val="24"/>
          <w:szCs w:val="24"/>
        </w:rPr>
        <w:t xml:space="preserve"> przypadku zauważenia oznak chorobowych dziecka, w szczególności takich jak katar, podwyższona temperatura ciała, wysypka, wszawica oraz inne oznaki chorobowe zagrażające  bezpieczeństwu dziecka i innych osób, przedszkole ma prawo odmówić przyjęcia dziecka do grupy</w:t>
      </w:r>
      <w:r>
        <w:rPr>
          <w:sz w:val="24"/>
          <w:szCs w:val="24"/>
        </w:rPr>
        <w:t>),</w:t>
      </w:r>
    </w:p>
    <w:p w14:paraId="316C186C" w14:textId="499A9816" w:rsidR="00B370DB" w:rsidRPr="001C5A56" w:rsidRDefault="00B370DB" w:rsidP="001C5A56">
      <w:pPr>
        <w:pStyle w:val="Bezodstpw"/>
        <w:numPr>
          <w:ilvl w:val="0"/>
          <w:numId w:val="65"/>
        </w:numPr>
        <w:spacing w:line="276" w:lineRule="auto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niezwłoczne zawiadamianie o zatruciach pokarmowych i chorobach zakaźnych,</w:t>
      </w:r>
    </w:p>
    <w:p w14:paraId="1AF1C01A" w14:textId="77777777" w:rsidR="00B370DB" w:rsidRPr="00B773CB" w:rsidRDefault="00B370DB" w:rsidP="00EE331F">
      <w:pPr>
        <w:pStyle w:val="Bezodstpw"/>
        <w:numPr>
          <w:ilvl w:val="0"/>
          <w:numId w:val="65"/>
        </w:numPr>
        <w:spacing w:line="276" w:lineRule="auto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inne obowiązki wynikające z uregulowań wewnętrznych przedszkola.</w:t>
      </w:r>
    </w:p>
    <w:p w14:paraId="47636941" w14:textId="0943EE3A" w:rsidR="00B370DB" w:rsidRDefault="00B370DB" w:rsidP="00EE331F">
      <w:pPr>
        <w:pStyle w:val="Bezodstpw"/>
        <w:numPr>
          <w:ilvl w:val="0"/>
          <w:numId w:val="66"/>
        </w:numPr>
        <w:spacing w:line="276" w:lineRule="auto"/>
        <w:ind w:left="426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Rodzice i nauczyciele zobowiązani są do współdziałania w celu skutecznego oddziaływania wychowawczego na dziecko i określania drogi jego indywidualnego rozwoju</w:t>
      </w:r>
      <w:r w:rsidR="00B773CB">
        <w:rPr>
          <w:sz w:val="24"/>
          <w:szCs w:val="24"/>
        </w:rPr>
        <w:t>.</w:t>
      </w:r>
    </w:p>
    <w:p w14:paraId="4BC9CB36" w14:textId="7F213D83" w:rsidR="00B370DB" w:rsidRPr="00B773CB" w:rsidRDefault="00B370DB" w:rsidP="00EE331F">
      <w:pPr>
        <w:pStyle w:val="Bezodstpw"/>
        <w:numPr>
          <w:ilvl w:val="0"/>
          <w:numId w:val="66"/>
        </w:numPr>
        <w:spacing w:line="276" w:lineRule="auto"/>
        <w:ind w:left="426"/>
        <w:jc w:val="both"/>
        <w:rPr>
          <w:sz w:val="24"/>
          <w:szCs w:val="24"/>
        </w:rPr>
      </w:pPr>
      <w:r w:rsidRPr="00B773CB">
        <w:rPr>
          <w:sz w:val="24"/>
          <w:szCs w:val="24"/>
        </w:rPr>
        <w:t>Rodzice mają prawo do:</w:t>
      </w:r>
    </w:p>
    <w:p w14:paraId="1785C657" w14:textId="6EC9B816" w:rsidR="00B370DB" w:rsidRPr="00B370DB" w:rsidRDefault="00B370DB" w:rsidP="00EE331F">
      <w:pPr>
        <w:pStyle w:val="Akapitzlist1"/>
        <w:numPr>
          <w:ilvl w:val="0"/>
          <w:numId w:val="8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 xml:space="preserve">zapoznania się z realizowanymi w przedszkolu planami i programami pracy </w:t>
      </w:r>
      <w:r w:rsidR="00B773CB">
        <w:rPr>
          <w:rFonts w:eastAsia="Times New Roman" w:cs="Calibri"/>
          <w:sz w:val="24"/>
          <w:szCs w:val="24"/>
        </w:rPr>
        <w:t xml:space="preserve">opiekuńczo – </w:t>
      </w:r>
      <w:proofErr w:type="spellStart"/>
      <w:r w:rsidRPr="00B370DB">
        <w:rPr>
          <w:rFonts w:eastAsia="Times New Roman" w:cs="Calibri"/>
          <w:sz w:val="24"/>
          <w:szCs w:val="24"/>
        </w:rPr>
        <w:t>dydaktyczno</w:t>
      </w:r>
      <w:proofErr w:type="spellEnd"/>
      <w:r w:rsidRPr="00B370DB">
        <w:rPr>
          <w:rFonts w:eastAsia="Times New Roman" w:cs="Calibri"/>
          <w:sz w:val="24"/>
          <w:szCs w:val="24"/>
        </w:rPr>
        <w:t xml:space="preserve"> – wychowawczej,</w:t>
      </w:r>
    </w:p>
    <w:p w14:paraId="39AE41D0" w14:textId="04AE6BDF" w:rsidR="00B370DB" w:rsidRPr="00A861FC" w:rsidRDefault="00B370DB" w:rsidP="00A861FC">
      <w:pPr>
        <w:pStyle w:val="Akapitzlist1"/>
        <w:numPr>
          <w:ilvl w:val="0"/>
          <w:numId w:val="8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uzyskiwania na bieżąco rzetelnej informacji na temat aktualnego stanu rozwoju i postępów edukacyjnych dziecka,</w:t>
      </w:r>
    </w:p>
    <w:p w14:paraId="6D1F9118" w14:textId="77777777" w:rsidR="00B370DB" w:rsidRPr="00B370DB" w:rsidRDefault="00B370DB" w:rsidP="00EE331F">
      <w:pPr>
        <w:pStyle w:val="Akapitzlist1"/>
        <w:numPr>
          <w:ilvl w:val="0"/>
          <w:numId w:val="8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uzyskiwania porad i wskazówek od nauczycieli w rozpoznawaniu przyczyn trudności wychowawczych i doborze metod udzielania dziecku pomocy,</w:t>
      </w:r>
    </w:p>
    <w:p w14:paraId="6F0E2FF7" w14:textId="77777777" w:rsidR="00B370DB" w:rsidRPr="00B370DB" w:rsidRDefault="00B370DB" w:rsidP="00EE331F">
      <w:pPr>
        <w:pStyle w:val="Akapitzlist1"/>
        <w:numPr>
          <w:ilvl w:val="0"/>
          <w:numId w:val="8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wyrażania i przekazywania nauczycielowi i dyrektorowi wniosków z obserwacji pracy przedszkola,</w:t>
      </w:r>
    </w:p>
    <w:p w14:paraId="222B3D06" w14:textId="7E477FAA" w:rsidR="00B370DB" w:rsidRDefault="00B370DB" w:rsidP="00EE331F">
      <w:pPr>
        <w:pStyle w:val="Akapitzlist1"/>
        <w:numPr>
          <w:ilvl w:val="0"/>
          <w:numId w:val="8"/>
        </w:numPr>
        <w:spacing w:after="0"/>
        <w:jc w:val="both"/>
        <w:rPr>
          <w:rFonts w:eastAsia="Times New Roman" w:cs="Calibri"/>
          <w:sz w:val="24"/>
          <w:szCs w:val="24"/>
        </w:rPr>
      </w:pPr>
      <w:r w:rsidRPr="00B370DB">
        <w:rPr>
          <w:rFonts w:eastAsia="Times New Roman" w:cs="Calibri"/>
          <w:sz w:val="24"/>
          <w:szCs w:val="24"/>
        </w:rPr>
        <w:t>wyrażania i przekazywania opinii na temat pracy przedszkola organowi prowadzącemu i organowi nadzorującemu pracę pedagogiczną.</w:t>
      </w:r>
    </w:p>
    <w:p w14:paraId="27F8180E" w14:textId="77777777" w:rsidR="00211D67" w:rsidRPr="00B040CB" w:rsidRDefault="00211D67" w:rsidP="00B040CB">
      <w:pPr>
        <w:pStyle w:val="Bezodstpw"/>
        <w:rPr>
          <w:sz w:val="16"/>
          <w:szCs w:val="16"/>
        </w:rPr>
      </w:pPr>
    </w:p>
    <w:p w14:paraId="3B65E38D" w14:textId="72955A8C" w:rsidR="00B370DB" w:rsidRDefault="00B370DB" w:rsidP="00EE331F">
      <w:pPr>
        <w:pStyle w:val="NormalnyWeb1"/>
        <w:spacing w:before="0" w:after="0" w:line="276" w:lineRule="auto"/>
        <w:jc w:val="center"/>
        <w:rPr>
          <w:rFonts w:ascii="Calibri" w:hAnsi="Calibri" w:cs="Calibri"/>
          <w:b/>
          <w:bCs/>
        </w:rPr>
      </w:pPr>
      <w:r w:rsidRPr="00B370DB">
        <w:rPr>
          <w:rFonts w:ascii="Calibri" w:hAnsi="Calibri" w:cs="Calibri"/>
          <w:b/>
          <w:bCs/>
        </w:rPr>
        <w:t>ZADANIA ZWIĄZANE Z BEZPIECZEŃSTWEM WYCHOWANKÓW</w:t>
      </w:r>
    </w:p>
    <w:p w14:paraId="66BFA844" w14:textId="77777777" w:rsidR="000A00C1" w:rsidRPr="000A00C1" w:rsidRDefault="000A00C1" w:rsidP="00EE331F">
      <w:pPr>
        <w:pStyle w:val="Bezodstpw"/>
        <w:spacing w:line="276" w:lineRule="auto"/>
        <w:rPr>
          <w:sz w:val="16"/>
          <w:szCs w:val="16"/>
        </w:rPr>
      </w:pPr>
    </w:p>
    <w:p w14:paraId="48B73F56" w14:textId="4F4229C0" w:rsidR="00B773CB" w:rsidRPr="00B370DB" w:rsidRDefault="00B370DB" w:rsidP="00EE331F">
      <w:pPr>
        <w:pStyle w:val="NormalnyWeb1"/>
        <w:spacing w:before="0" w:after="0" w:line="276" w:lineRule="auto"/>
        <w:jc w:val="center"/>
        <w:rPr>
          <w:rFonts w:ascii="Calibri" w:hAnsi="Calibri" w:cs="Calibri"/>
          <w:b/>
          <w:bCs/>
        </w:rPr>
      </w:pPr>
      <w:r w:rsidRPr="00B370DB">
        <w:rPr>
          <w:rFonts w:ascii="Calibri" w:hAnsi="Calibri" w:cs="Calibri"/>
        </w:rPr>
        <w:t> </w:t>
      </w:r>
      <w:r w:rsidR="00B773CB" w:rsidRPr="00B370DB">
        <w:rPr>
          <w:rFonts w:ascii="Calibri" w:hAnsi="Calibri" w:cs="Calibri"/>
          <w:b/>
          <w:bCs/>
        </w:rPr>
        <w:t xml:space="preserve">§ </w:t>
      </w:r>
      <w:r w:rsidR="002978CB">
        <w:rPr>
          <w:rFonts w:ascii="Calibri" w:hAnsi="Calibri" w:cs="Calibri"/>
          <w:b/>
          <w:bCs/>
        </w:rPr>
        <w:t>20</w:t>
      </w:r>
    </w:p>
    <w:p w14:paraId="4ED76BEB" w14:textId="39059D9C" w:rsidR="00B370DB" w:rsidRPr="002759C6" w:rsidRDefault="00B370DB" w:rsidP="00EE331F">
      <w:pPr>
        <w:pStyle w:val="Bezodstpw"/>
        <w:spacing w:line="276" w:lineRule="auto"/>
        <w:rPr>
          <w:sz w:val="16"/>
          <w:szCs w:val="16"/>
        </w:rPr>
      </w:pPr>
    </w:p>
    <w:p w14:paraId="2FC53F75" w14:textId="70A85544" w:rsidR="000A00C1" w:rsidRDefault="00317352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Dzieci są przyprowadzane i odbierane z przedszkola przez rodziców lub upoważnioną pisemnie przez nich osobę dorosłą zapewniającą dziecku pełne bezpieczeństwo.</w:t>
      </w:r>
    </w:p>
    <w:p w14:paraId="04DC179B" w14:textId="4F31F4BA" w:rsidR="000A00C1" w:rsidRPr="000A00C1" w:rsidRDefault="000A00C1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Upoważnienie obowiązuje rok szkolny.</w:t>
      </w:r>
    </w:p>
    <w:p w14:paraId="4CF9A986" w14:textId="452E10D1" w:rsidR="00317352" w:rsidRDefault="00317352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Rodzice mogą zmienić osobę upoważnioną (pisemne upoważnienie według wzoru ustalonego przez przedszkol</w:t>
      </w:r>
      <w:r w:rsidR="000A00C1">
        <w:rPr>
          <w:rFonts w:asciiTheme="minorHAnsi" w:hAnsiTheme="minorHAnsi" w:cstheme="minorHAnsi"/>
        </w:rPr>
        <w:t>e</w:t>
      </w:r>
      <w:r w:rsidRPr="000A00C1">
        <w:rPr>
          <w:rFonts w:asciiTheme="minorHAnsi" w:hAnsiTheme="minorHAnsi" w:cstheme="minorHAnsi"/>
        </w:rPr>
        <w:t xml:space="preserve">) na inną w każdym </w:t>
      </w:r>
      <w:r w:rsidR="000A00C1">
        <w:rPr>
          <w:rFonts w:asciiTheme="minorHAnsi" w:hAnsiTheme="minorHAnsi" w:cstheme="minorHAnsi"/>
        </w:rPr>
        <w:t>momencie roku szkolnego</w:t>
      </w:r>
      <w:r w:rsidRPr="000A00C1">
        <w:rPr>
          <w:rFonts w:asciiTheme="minorHAnsi" w:hAnsiTheme="minorHAnsi" w:cstheme="minorHAnsi"/>
        </w:rPr>
        <w:t>.</w:t>
      </w:r>
    </w:p>
    <w:p w14:paraId="3166DC6B" w14:textId="63E97DE9" w:rsidR="00D62283" w:rsidRDefault="00D62283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Rodzice czytelnie podpisując upoważnienie</w:t>
      </w:r>
      <w:r w:rsidR="0025666B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D62283">
        <w:rPr>
          <w:rFonts w:asciiTheme="minorHAnsi" w:hAnsiTheme="minorHAnsi" w:cstheme="minorHAnsi"/>
        </w:rPr>
        <w:t>bi</w:t>
      </w:r>
      <w:r>
        <w:rPr>
          <w:rFonts w:asciiTheme="minorHAnsi" w:hAnsiTheme="minorHAnsi" w:cstheme="minorHAnsi"/>
        </w:rPr>
        <w:t>o</w:t>
      </w:r>
      <w:r w:rsidRPr="00D62283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ą</w:t>
      </w:r>
      <w:r w:rsidRPr="00D62283">
        <w:rPr>
          <w:rFonts w:asciiTheme="minorHAnsi" w:hAnsiTheme="minorHAnsi" w:cstheme="minorHAnsi"/>
        </w:rPr>
        <w:t xml:space="preserve"> na siebie pełną odpowiedzialność prawną za bezpieczeństwo odebranego przez upoważnioną osobę dziecka. </w:t>
      </w:r>
    </w:p>
    <w:p w14:paraId="18E19328" w14:textId="6A287045" w:rsidR="007F30B8" w:rsidRDefault="007F30B8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</w:t>
      </w:r>
      <w:r w:rsidRPr="007F30B8">
        <w:rPr>
          <w:rFonts w:asciiTheme="minorHAnsi" w:hAnsiTheme="minorHAnsi" w:cstheme="minorHAnsi"/>
        </w:rPr>
        <w:t>ziec</w:t>
      </w:r>
      <w:r>
        <w:rPr>
          <w:rFonts w:asciiTheme="minorHAnsi" w:hAnsiTheme="minorHAnsi" w:cstheme="minorHAnsi"/>
        </w:rPr>
        <w:t>ka</w:t>
      </w:r>
      <w:r w:rsidRPr="007F30B8">
        <w:rPr>
          <w:rFonts w:asciiTheme="minorHAnsi" w:hAnsiTheme="minorHAnsi" w:cstheme="minorHAnsi"/>
        </w:rPr>
        <w:t xml:space="preserve"> nie wydaje się osobom niepełnoletnim, nieupoważnionym oraz  rodzicom, opiekunom prawnym, osobom upoważnionym,  w stosunku do których istnieje uzasadnione podejrzenie lub przypuszczenie, że znajdują się pod wpływem alkoholu lub podobnie działającego środka oraz osób w stanie psychofizycznym budzącym zastrzeżenia co do możliwości zapewnienia dziecku właściwej opieki</w:t>
      </w:r>
      <w:r>
        <w:rPr>
          <w:rFonts w:asciiTheme="minorHAnsi" w:hAnsiTheme="minorHAnsi" w:cstheme="minorHAnsi"/>
        </w:rPr>
        <w:t>.</w:t>
      </w:r>
    </w:p>
    <w:p w14:paraId="20E968A7" w14:textId="5718C670" w:rsidR="00317352" w:rsidRPr="007F30B8" w:rsidRDefault="007F30B8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Ż</w:t>
      </w:r>
      <w:r w:rsidRPr="007F30B8">
        <w:rPr>
          <w:rFonts w:asciiTheme="minorHAnsi" w:hAnsiTheme="minorHAnsi" w:cstheme="minorHAnsi"/>
        </w:rPr>
        <w:t>yczenie rodziców dotyczące nie odbierania dziecka przez jednego z rodziców musi być poświadczone przez prawomocny wyrok, orzeczenie, postanowienie sądu</w:t>
      </w:r>
      <w:r>
        <w:rPr>
          <w:rFonts w:asciiTheme="minorHAnsi" w:hAnsiTheme="minorHAnsi" w:cstheme="minorHAnsi"/>
        </w:rPr>
        <w:t>.</w:t>
      </w:r>
    </w:p>
    <w:p w14:paraId="3ED71CA9" w14:textId="3F60CFF4" w:rsidR="0025666B" w:rsidRDefault="0025666B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Szczegóły postępowania w trakcie przyprowadzania i odbierania dziecka regulują Instrukcje Bezpieczeństwa obowiązujące w przedszkolu (dostępne na stronie internetowej przedszkola).</w:t>
      </w:r>
    </w:p>
    <w:p w14:paraId="35608285" w14:textId="1B51EB8E" w:rsidR="00317352" w:rsidRDefault="00317352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 xml:space="preserve">Obowiązkiem osoby przyprowadzającej dziecko do przedszkola jest przekazanie go bezpośrednio </w:t>
      </w:r>
      <w:r w:rsidR="000A00C1">
        <w:rPr>
          <w:rFonts w:asciiTheme="minorHAnsi" w:hAnsiTheme="minorHAnsi" w:cstheme="minorHAnsi"/>
        </w:rPr>
        <w:t>pracownikowi niepedagogicznemu, będącemu na dyżurze</w:t>
      </w:r>
      <w:r w:rsidR="00087401">
        <w:rPr>
          <w:rFonts w:asciiTheme="minorHAnsi" w:hAnsiTheme="minorHAnsi" w:cstheme="minorHAnsi"/>
        </w:rPr>
        <w:t>, po uprzednim przebraniu go i przygotowaniu do pobytu w przedszkolu</w:t>
      </w:r>
      <w:r w:rsidRPr="000A00C1">
        <w:rPr>
          <w:rFonts w:asciiTheme="minorHAnsi" w:hAnsiTheme="minorHAnsi" w:cstheme="minorHAnsi"/>
        </w:rPr>
        <w:t>.</w:t>
      </w:r>
    </w:p>
    <w:p w14:paraId="30C66D8B" w14:textId="1BD2243D" w:rsidR="007D24CE" w:rsidRDefault="007D24CE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Obowiązkiem osoby przychodzącej po dziecko </w:t>
      </w:r>
      <w:r w:rsidR="002635B2">
        <w:rPr>
          <w:rFonts w:asciiTheme="minorHAnsi" w:hAnsiTheme="minorHAnsi" w:cstheme="minorHAnsi"/>
        </w:rPr>
        <w:t>do</w:t>
      </w:r>
      <w:r>
        <w:rPr>
          <w:rFonts w:asciiTheme="minorHAnsi" w:hAnsiTheme="minorHAnsi" w:cstheme="minorHAnsi"/>
        </w:rPr>
        <w:t xml:space="preserve"> przedszkola jest odebranie</w:t>
      </w:r>
      <w:r w:rsidR="002635B2">
        <w:rPr>
          <w:rFonts w:asciiTheme="minorHAnsi" w:hAnsiTheme="minorHAnsi" w:cstheme="minorHAnsi"/>
        </w:rPr>
        <w:t xml:space="preserve">                                    </w:t>
      </w:r>
      <w:r>
        <w:rPr>
          <w:rFonts w:asciiTheme="minorHAnsi" w:hAnsiTheme="minorHAnsi" w:cstheme="minorHAnsi"/>
        </w:rPr>
        <w:t xml:space="preserve"> i przygotowanie </w:t>
      </w:r>
      <w:r w:rsidR="002635B2">
        <w:rPr>
          <w:rFonts w:asciiTheme="minorHAnsi" w:hAnsiTheme="minorHAnsi" w:cstheme="minorHAnsi"/>
        </w:rPr>
        <w:t>go do wyjścia do godziny 1</w:t>
      </w:r>
      <w:r w:rsidR="00A861FC">
        <w:rPr>
          <w:rFonts w:asciiTheme="minorHAnsi" w:hAnsiTheme="minorHAnsi" w:cstheme="minorHAnsi"/>
        </w:rPr>
        <w:t>7</w:t>
      </w:r>
      <w:r w:rsidR="002635B2">
        <w:rPr>
          <w:rFonts w:asciiTheme="minorHAnsi" w:hAnsiTheme="minorHAnsi" w:cstheme="minorHAnsi"/>
        </w:rPr>
        <w:t>.00 ze względu na włączenie alarmu zabezpieczającego placówkę.</w:t>
      </w:r>
    </w:p>
    <w:p w14:paraId="527BF677" w14:textId="3D3AD4CB" w:rsidR="00317352" w:rsidRDefault="00317352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 xml:space="preserve">Rodzice lub pełnoletnia osoba upoważniona ponosi całkowitą odpowiedzialność za dziecko w drodze do przedszkola (do momentu odebrania dziecka przez pracownika przedszkola) oraz w drodze dziecka z przedszkola do domu (od momentu odebrania dziecka od pracownika przedszkola przez rodzica lub pełnoletnią upoważnioną osobę). </w:t>
      </w:r>
    </w:p>
    <w:p w14:paraId="3953EC17" w14:textId="5F58D8A6" w:rsidR="00B370DB" w:rsidRPr="000A00C1" w:rsidRDefault="00B370DB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Przedszkole zapewnia dzieciom bezpieczeństwo i opiekę:</w:t>
      </w:r>
    </w:p>
    <w:p w14:paraId="663D4549" w14:textId="6240937D" w:rsidR="00B370DB" w:rsidRPr="00B71437" w:rsidRDefault="00B370DB" w:rsidP="00EE331F">
      <w:pPr>
        <w:pStyle w:val="NormalnyWeb1"/>
        <w:numPr>
          <w:ilvl w:val="0"/>
          <w:numId w:val="67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grupa powierzona jest opiece nauczyciela, który dba o ich bezpieczeństwo,</w:t>
      </w:r>
    </w:p>
    <w:p w14:paraId="5797E180" w14:textId="77777777" w:rsidR="00B370DB" w:rsidRPr="000A00C1" w:rsidRDefault="00B370DB" w:rsidP="00EE331F">
      <w:pPr>
        <w:pStyle w:val="NormalnyWeb1"/>
        <w:numPr>
          <w:ilvl w:val="0"/>
          <w:numId w:val="67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w trakcie zajęć poza budynkiem przedszkola opiekę nad dziećmi sprawują co najmniej     2 osoby (nauczyciel, pracownik obsługi),</w:t>
      </w:r>
    </w:p>
    <w:p w14:paraId="78B2DF7C" w14:textId="77777777" w:rsidR="00B370DB" w:rsidRPr="000A00C1" w:rsidRDefault="00B370DB" w:rsidP="00EE331F">
      <w:pPr>
        <w:pStyle w:val="NormalnyWeb1"/>
        <w:numPr>
          <w:ilvl w:val="0"/>
          <w:numId w:val="67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w trakcie przyprowadzania i odbierania dziecka z przedszkola w holu przedszkola organizuje się dyżury personelu,</w:t>
      </w:r>
    </w:p>
    <w:p w14:paraId="01349F26" w14:textId="77777777" w:rsidR="00B370DB" w:rsidRPr="000A00C1" w:rsidRDefault="00B370DB" w:rsidP="00EE331F">
      <w:pPr>
        <w:pStyle w:val="NormalnyWeb1"/>
        <w:numPr>
          <w:ilvl w:val="0"/>
          <w:numId w:val="67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dziecko powinno być przyprowadzane i odbierane z przedszkola przez rodziców, prawnych opiekunów lub pisemnie upoważnioną przez nich osobę pełnoletnią zapewniającą dziecku pełne bezpieczeństwo.</w:t>
      </w:r>
    </w:p>
    <w:p w14:paraId="365E218C" w14:textId="66B5C7A1" w:rsidR="00B37256" w:rsidRPr="00B37256" w:rsidRDefault="00B370DB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W czasie pobytu dziecka w przedszkolu odpowiedzialność za jego bezpieczeństwo ponoszą: dyrektor, nauczyciel oraz pracownicy obsługi</w:t>
      </w:r>
      <w:r w:rsidR="00B37256">
        <w:rPr>
          <w:rFonts w:asciiTheme="minorHAnsi" w:hAnsiTheme="minorHAnsi" w:cstheme="minorHAnsi"/>
        </w:rPr>
        <w:t xml:space="preserve"> (szczegółowe zasady postępowania regulują procedury bezpieczeństwa obowiązujące w przedszkolu umieszczone na stronie internetowej placówki).</w:t>
      </w:r>
    </w:p>
    <w:p w14:paraId="1B6126A3" w14:textId="0F6E8D02" w:rsidR="00B370DB" w:rsidRPr="00B37256" w:rsidRDefault="00B370DB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B37256">
        <w:rPr>
          <w:rFonts w:asciiTheme="minorHAnsi" w:hAnsiTheme="minorHAnsi" w:cstheme="minorHAnsi"/>
        </w:rPr>
        <w:t>Zasady</w:t>
      </w:r>
      <w:r w:rsidR="00B37256" w:rsidRPr="00B37256">
        <w:rPr>
          <w:rFonts w:asciiTheme="minorHAnsi" w:hAnsiTheme="minorHAnsi" w:cstheme="minorHAnsi"/>
        </w:rPr>
        <w:t xml:space="preserve"> ogólne</w:t>
      </w:r>
      <w:r w:rsidRPr="00B37256">
        <w:rPr>
          <w:rFonts w:asciiTheme="minorHAnsi" w:hAnsiTheme="minorHAnsi" w:cstheme="minorHAnsi"/>
        </w:rPr>
        <w:t xml:space="preserve"> sprawowania opieki w ogrodzie przedszkolnym</w:t>
      </w:r>
      <w:r w:rsidR="00B37256" w:rsidRPr="00B37256">
        <w:rPr>
          <w:rFonts w:asciiTheme="minorHAnsi" w:hAnsiTheme="minorHAnsi" w:cstheme="minorHAnsi"/>
        </w:rPr>
        <w:t xml:space="preserve"> (szczegóły postępowania zawarte są w procedurze korzystania z placu zabaw obowiązującej w przedszkolu)</w:t>
      </w:r>
      <w:r w:rsidRPr="00B37256">
        <w:rPr>
          <w:rFonts w:asciiTheme="minorHAnsi" w:hAnsiTheme="minorHAnsi" w:cstheme="minorHAnsi"/>
        </w:rPr>
        <w:t>:</w:t>
      </w:r>
    </w:p>
    <w:p w14:paraId="1064C3B0" w14:textId="3B471E8A" w:rsidR="00B370DB" w:rsidRPr="009836AA" w:rsidRDefault="00B370DB" w:rsidP="009836AA">
      <w:pPr>
        <w:pStyle w:val="NormalnyWeb1"/>
        <w:numPr>
          <w:ilvl w:val="0"/>
          <w:numId w:val="9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teren przedszkola jest prawidłowo ogrodzony,</w:t>
      </w:r>
    </w:p>
    <w:p w14:paraId="04B3E52C" w14:textId="26BC1EBB" w:rsidR="00B370DB" w:rsidRPr="000A00C1" w:rsidRDefault="00B370DB" w:rsidP="00EE331F">
      <w:pPr>
        <w:pStyle w:val="NormalnyWeb1"/>
        <w:numPr>
          <w:ilvl w:val="0"/>
          <w:numId w:val="9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 xml:space="preserve">stan techniczny oraz przydatność urządzeń i sprzętu </w:t>
      </w:r>
      <w:r w:rsidR="009836AA">
        <w:rPr>
          <w:rFonts w:asciiTheme="minorHAnsi" w:hAnsiTheme="minorHAnsi" w:cstheme="minorHAnsi"/>
        </w:rPr>
        <w:t>są</w:t>
      </w:r>
      <w:r w:rsidRPr="000A00C1">
        <w:rPr>
          <w:rFonts w:asciiTheme="minorHAnsi" w:hAnsiTheme="minorHAnsi" w:cstheme="minorHAnsi"/>
        </w:rPr>
        <w:t xml:space="preserve"> sprawdz</w:t>
      </w:r>
      <w:r w:rsidR="009836AA">
        <w:rPr>
          <w:rFonts w:asciiTheme="minorHAnsi" w:hAnsiTheme="minorHAnsi" w:cstheme="minorHAnsi"/>
        </w:rPr>
        <w:t>a</w:t>
      </w:r>
      <w:r w:rsidRPr="000A00C1">
        <w:rPr>
          <w:rFonts w:asciiTheme="minorHAnsi" w:hAnsiTheme="minorHAnsi" w:cstheme="minorHAnsi"/>
        </w:rPr>
        <w:t>ne przed każdymi zajęciami.</w:t>
      </w:r>
    </w:p>
    <w:p w14:paraId="046B7F3D" w14:textId="151818CF" w:rsidR="00B370DB" w:rsidRPr="000A00C1" w:rsidRDefault="00B370DB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 xml:space="preserve">Zasady </w:t>
      </w:r>
      <w:r w:rsidR="002A094D">
        <w:rPr>
          <w:rFonts w:asciiTheme="minorHAnsi" w:hAnsiTheme="minorHAnsi" w:cstheme="minorHAnsi"/>
        </w:rPr>
        <w:t xml:space="preserve">ogólne </w:t>
      </w:r>
      <w:r w:rsidRPr="000A00C1">
        <w:rPr>
          <w:rFonts w:asciiTheme="minorHAnsi" w:hAnsiTheme="minorHAnsi" w:cstheme="minorHAnsi"/>
        </w:rPr>
        <w:t>sprawowania opieki nad wychowankami podczas spacerów i wycieczek:</w:t>
      </w:r>
    </w:p>
    <w:p w14:paraId="2AFCE7C1" w14:textId="77777777" w:rsidR="00B370DB" w:rsidRPr="000A00C1" w:rsidRDefault="00B370DB" w:rsidP="00EE331F">
      <w:pPr>
        <w:pStyle w:val="NormalnyWeb1"/>
        <w:numPr>
          <w:ilvl w:val="0"/>
          <w:numId w:val="10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przy wyjściu z dziećmi poza teren przedszkola jeden opiekun zapewnia opiekę grupie nie większej niż 15 dzieci,</w:t>
      </w:r>
    </w:p>
    <w:p w14:paraId="4353B17A" w14:textId="77777777" w:rsidR="00B370DB" w:rsidRPr="000A00C1" w:rsidRDefault="00B370DB" w:rsidP="00EE331F">
      <w:pPr>
        <w:pStyle w:val="NormalnyWeb1"/>
        <w:numPr>
          <w:ilvl w:val="0"/>
          <w:numId w:val="10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w czasie wycieczki poza granice miejscowości jeden opiekun zapewnia opiekę grupie nie większej niż 10 osób,</w:t>
      </w:r>
    </w:p>
    <w:p w14:paraId="7CCC7167" w14:textId="280B97AE" w:rsidR="00B370DB" w:rsidRPr="000A00C1" w:rsidRDefault="00B370DB" w:rsidP="00EE331F">
      <w:pPr>
        <w:pStyle w:val="NormalnyWeb1"/>
        <w:numPr>
          <w:ilvl w:val="0"/>
          <w:numId w:val="10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lastRenderedPageBreak/>
        <w:t xml:space="preserve">na udział w wycieczce autokarowej </w:t>
      </w:r>
      <w:r w:rsidR="00A94F17">
        <w:rPr>
          <w:rFonts w:asciiTheme="minorHAnsi" w:hAnsiTheme="minorHAnsi" w:cstheme="minorHAnsi"/>
        </w:rPr>
        <w:t>nauczyciel</w:t>
      </w:r>
      <w:r w:rsidRPr="000A00C1">
        <w:rPr>
          <w:rFonts w:asciiTheme="minorHAnsi" w:hAnsiTheme="minorHAnsi" w:cstheme="minorHAnsi"/>
        </w:rPr>
        <w:t xml:space="preserve"> musi uzyskać każdorazowo zgodę rodziców wychowanków,</w:t>
      </w:r>
    </w:p>
    <w:p w14:paraId="1A5A1D70" w14:textId="77777777" w:rsidR="00A94F17" w:rsidRDefault="00A94F17" w:rsidP="00EE331F">
      <w:pPr>
        <w:pStyle w:val="NormalnyWeb1"/>
        <w:numPr>
          <w:ilvl w:val="0"/>
          <w:numId w:val="10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wskazana przez dyrektora </w:t>
      </w:r>
      <w:r w:rsidR="00B370DB" w:rsidRPr="000A00C1">
        <w:rPr>
          <w:rFonts w:asciiTheme="minorHAnsi" w:hAnsiTheme="minorHAnsi" w:cstheme="minorHAnsi"/>
        </w:rPr>
        <w:t>osoba pełni na wycieczce funkcję kierownika wycieczki</w:t>
      </w:r>
      <w:r>
        <w:rPr>
          <w:rFonts w:asciiTheme="minorHAnsi" w:hAnsiTheme="minorHAnsi" w:cstheme="minorHAnsi"/>
        </w:rPr>
        <w:t>, dbając o jej prawidłowy i bezpieczny przebieg,</w:t>
      </w:r>
    </w:p>
    <w:p w14:paraId="694081C8" w14:textId="7F83B93E" w:rsidR="00B370DB" w:rsidRPr="002A094D" w:rsidRDefault="00A94F17" w:rsidP="00EE331F">
      <w:pPr>
        <w:pStyle w:val="NormalnyWeb1"/>
        <w:numPr>
          <w:ilvl w:val="0"/>
          <w:numId w:val="10"/>
        </w:numPr>
        <w:spacing w:before="0" w:after="0" w:line="276" w:lineRule="auto"/>
        <w:ind w:left="70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370DB" w:rsidRPr="000A00C1">
        <w:rPr>
          <w:rFonts w:asciiTheme="minorHAnsi" w:hAnsiTheme="minorHAnsi" w:cstheme="minorHAnsi"/>
        </w:rPr>
        <w:t>piekunami grup są nauczyciele oraz personel przedszkola</w:t>
      </w:r>
      <w:r w:rsidR="002A094D">
        <w:rPr>
          <w:rFonts w:asciiTheme="minorHAnsi" w:hAnsiTheme="minorHAnsi" w:cstheme="minorHAnsi"/>
        </w:rPr>
        <w:t>.</w:t>
      </w:r>
    </w:p>
    <w:p w14:paraId="6ABFD57B" w14:textId="4AB52FA7" w:rsidR="00B370DB" w:rsidRDefault="00B370DB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Nauczycielom i opiekunom nie wolno organizować żadnych wyjść w teren w przypadku złych warunków atmosferycznych.</w:t>
      </w:r>
    </w:p>
    <w:p w14:paraId="55F0F312" w14:textId="35FFBFFD" w:rsidR="002A094D" w:rsidRDefault="002A094D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Szczegółowe zasady postępowania (m.in. w</w:t>
      </w:r>
      <w:r w:rsidR="00B370DB" w:rsidRPr="002A094D">
        <w:rPr>
          <w:rFonts w:asciiTheme="minorHAnsi" w:hAnsiTheme="minorHAnsi" w:cstheme="minorHAnsi"/>
        </w:rPr>
        <w:t xml:space="preserve"> razie wypadku lub nagłej choroby dziecka</w:t>
      </w:r>
      <w:r>
        <w:rPr>
          <w:rFonts w:asciiTheme="minorHAnsi" w:hAnsiTheme="minorHAnsi" w:cstheme="minorHAnsi"/>
        </w:rPr>
        <w:t>) są zawarte w Regulaminie spacerów i wycieczek obowiązującym w przedszkolu.</w:t>
      </w:r>
    </w:p>
    <w:p w14:paraId="1E59368A" w14:textId="065E65D4" w:rsidR="00B370DB" w:rsidRPr="002A094D" w:rsidRDefault="00B370DB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2A094D">
        <w:rPr>
          <w:rFonts w:asciiTheme="minorHAnsi" w:hAnsiTheme="minorHAnsi" w:cstheme="minorHAnsi"/>
        </w:rPr>
        <w:t>Postępowanie nauczycieli i pracowników przedszkola w przypadku pożaru lub akcji ewakuacyjnej</w:t>
      </w:r>
      <w:r w:rsidR="00D62283">
        <w:rPr>
          <w:rFonts w:asciiTheme="minorHAnsi" w:hAnsiTheme="minorHAnsi" w:cstheme="minorHAnsi"/>
        </w:rPr>
        <w:t xml:space="preserve"> reguluje Procedura ewakuacji obowiązująca w przedszkolu</w:t>
      </w:r>
      <w:r w:rsidRPr="002A094D">
        <w:rPr>
          <w:rFonts w:asciiTheme="minorHAnsi" w:hAnsiTheme="minorHAnsi" w:cstheme="minorHAnsi"/>
        </w:rPr>
        <w:t>:</w:t>
      </w:r>
    </w:p>
    <w:p w14:paraId="5F8E1303" w14:textId="64280231" w:rsidR="00B370DB" w:rsidRPr="000A00C1" w:rsidRDefault="00D62283" w:rsidP="00EE331F">
      <w:pPr>
        <w:pStyle w:val="NormalnyWeb1"/>
        <w:numPr>
          <w:ilvl w:val="0"/>
          <w:numId w:val="11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należy </w:t>
      </w:r>
      <w:r w:rsidR="00B370DB" w:rsidRPr="000A00C1">
        <w:rPr>
          <w:rFonts w:asciiTheme="minorHAnsi" w:hAnsiTheme="minorHAnsi" w:cstheme="minorHAnsi"/>
        </w:rPr>
        <w:t>natychmiast wyprowadzić dzieci w bezpieczne miejsce i sprawdzić obecność,</w:t>
      </w:r>
    </w:p>
    <w:p w14:paraId="687C53D9" w14:textId="32F98809" w:rsidR="00B370DB" w:rsidRPr="000A00C1" w:rsidRDefault="00B370DB" w:rsidP="00EE331F">
      <w:pPr>
        <w:pStyle w:val="NormalnyWeb1"/>
        <w:numPr>
          <w:ilvl w:val="0"/>
          <w:numId w:val="11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niezwłocznie zawiadomić dyrektora i pozostały personel</w:t>
      </w:r>
      <w:r w:rsidR="00D62283">
        <w:rPr>
          <w:rFonts w:asciiTheme="minorHAnsi" w:hAnsiTheme="minorHAnsi" w:cstheme="minorHAnsi"/>
        </w:rPr>
        <w:t>,</w:t>
      </w:r>
      <w:r w:rsidRPr="000A00C1">
        <w:rPr>
          <w:rFonts w:asciiTheme="minorHAnsi" w:hAnsiTheme="minorHAnsi" w:cstheme="minorHAnsi"/>
        </w:rPr>
        <w:t xml:space="preserve"> a w razie konieczności straż pożarną (112 lub 998)</w:t>
      </w:r>
      <w:r w:rsidR="00D62283">
        <w:rPr>
          <w:rFonts w:asciiTheme="minorHAnsi" w:hAnsiTheme="minorHAnsi" w:cstheme="minorHAnsi"/>
        </w:rPr>
        <w:t xml:space="preserve">, </w:t>
      </w:r>
      <w:r w:rsidRPr="000A00C1">
        <w:rPr>
          <w:rFonts w:asciiTheme="minorHAnsi" w:hAnsiTheme="minorHAnsi" w:cstheme="minorHAnsi"/>
        </w:rPr>
        <w:t xml:space="preserve">zastosować </w:t>
      </w:r>
      <w:r w:rsidR="00D62283">
        <w:rPr>
          <w:rFonts w:asciiTheme="minorHAnsi" w:hAnsiTheme="minorHAnsi" w:cstheme="minorHAnsi"/>
        </w:rPr>
        <w:t xml:space="preserve">się do </w:t>
      </w:r>
      <w:r w:rsidRPr="000A00C1">
        <w:rPr>
          <w:rFonts w:asciiTheme="minorHAnsi" w:hAnsiTheme="minorHAnsi" w:cstheme="minorHAnsi"/>
        </w:rPr>
        <w:t>zarządzenia instrukcji bezpieczeństwa pożarowego,</w:t>
      </w:r>
    </w:p>
    <w:p w14:paraId="04A98C0B" w14:textId="77777777" w:rsidR="00B370DB" w:rsidRPr="000A00C1" w:rsidRDefault="00B370DB" w:rsidP="00EE331F">
      <w:pPr>
        <w:pStyle w:val="NormalnyWeb1"/>
        <w:numPr>
          <w:ilvl w:val="0"/>
          <w:numId w:val="11"/>
        </w:numPr>
        <w:spacing w:before="0" w:after="0" w:line="276" w:lineRule="auto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w razie ogłoszenia akcji ewakuacyjnej nauczyciel bezzwłocznie wyprowadza dzieci ustalonymi drogami ewakuacyjnymi i w miejscu bezpiecznym sprawdza obecność.</w:t>
      </w:r>
    </w:p>
    <w:p w14:paraId="1FEAA6DF" w14:textId="11C644B9" w:rsidR="00B370DB" w:rsidRDefault="00B370DB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0A00C1">
        <w:rPr>
          <w:rFonts w:asciiTheme="minorHAnsi" w:hAnsiTheme="minorHAnsi" w:cstheme="minorHAnsi"/>
        </w:rPr>
        <w:t>Wszyscy pracownicy placówki zobowiązani są do natychmiastowej reakcji na wszelkie dostrzeżone sytuacje lub zachowania dzieci stanowiące zagrożenie bezpieczeństwa wychowanków.</w:t>
      </w:r>
    </w:p>
    <w:p w14:paraId="08108A3D" w14:textId="20F2D39F" w:rsidR="00B370DB" w:rsidRDefault="00B370DB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7F30B8">
        <w:rPr>
          <w:rFonts w:asciiTheme="minorHAnsi" w:hAnsiTheme="minorHAnsi" w:cstheme="minorHAnsi"/>
        </w:rPr>
        <w:t>Wszyscy pracownicy placówki zobowiązani są zwracać uwagę  na osoby  postronne przebywające na terenie przedszkola, w razie potrzeby zwrócić się o podanie celu pobytu na terenie przedszkola oraz zawiadomić Dyrektora o fakcie przebywania osób postronnych.</w:t>
      </w:r>
    </w:p>
    <w:p w14:paraId="37F8DE77" w14:textId="77777777" w:rsidR="00967A64" w:rsidRDefault="00B370DB" w:rsidP="00EE331F">
      <w:pPr>
        <w:pStyle w:val="NormalnyWeb1"/>
        <w:numPr>
          <w:ilvl w:val="0"/>
          <w:numId w:val="4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</w:rPr>
      </w:pPr>
      <w:r w:rsidRPr="00332A9E">
        <w:rPr>
          <w:rFonts w:asciiTheme="minorHAnsi" w:hAnsiTheme="minorHAnsi" w:cstheme="minorHAnsi"/>
        </w:rPr>
        <w:t>Wszyscy pracownicy przedszkola zobowiązani są do niezwłocznego zawiadomienia Dyrektora o wszystkich  dostrzeżonych  zdarzeniach,  noszących  znamiona  przestępstwa lub  stanowiących zagrożenie dla zdrowia lub życia oraz bezpieczeństwa  wychowanków</w:t>
      </w:r>
      <w:r w:rsidR="00332A9E">
        <w:rPr>
          <w:rFonts w:asciiTheme="minorHAnsi" w:hAnsiTheme="minorHAnsi" w:cstheme="minorHAnsi"/>
        </w:rPr>
        <w:t xml:space="preserve"> (</w:t>
      </w:r>
      <w:r w:rsidR="00967A64">
        <w:rPr>
          <w:rFonts w:asciiTheme="minorHAnsi" w:hAnsiTheme="minorHAnsi" w:cstheme="minorHAnsi"/>
        </w:rPr>
        <w:t>także</w:t>
      </w:r>
      <w:r w:rsidR="00332A9E">
        <w:rPr>
          <w:rFonts w:asciiTheme="minorHAnsi" w:hAnsiTheme="minorHAnsi" w:cstheme="minorHAnsi"/>
        </w:rPr>
        <w:t xml:space="preserve"> dotycząc</w:t>
      </w:r>
      <w:r w:rsidR="00967A64">
        <w:rPr>
          <w:rFonts w:asciiTheme="minorHAnsi" w:hAnsiTheme="minorHAnsi" w:cstheme="minorHAnsi"/>
        </w:rPr>
        <w:t>ych</w:t>
      </w:r>
      <w:r w:rsidR="00332A9E">
        <w:rPr>
          <w:rFonts w:asciiTheme="minorHAnsi" w:hAnsiTheme="minorHAnsi" w:cstheme="minorHAnsi"/>
        </w:rPr>
        <w:t xml:space="preserve"> stopni alarmowych i stopni alarmowych CRP</w:t>
      </w:r>
      <w:r w:rsidR="00967A64">
        <w:rPr>
          <w:rFonts w:asciiTheme="minorHAnsi" w:hAnsiTheme="minorHAnsi" w:cstheme="minorHAnsi"/>
        </w:rPr>
        <w:t xml:space="preserve"> obowiązujących na terenie Rzeczpospolitej Polskiej</w:t>
      </w:r>
      <w:r w:rsidR="00332A9E">
        <w:rPr>
          <w:rFonts w:asciiTheme="minorHAnsi" w:hAnsiTheme="minorHAnsi" w:cstheme="minorHAnsi"/>
        </w:rPr>
        <w:t>).</w:t>
      </w:r>
    </w:p>
    <w:p w14:paraId="4B57B5BE" w14:textId="77CE1497" w:rsidR="00E20375" w:rsidRPr="00B040CB" w:rsidRDefault="00332A9E" w:rsidP="00EE331F">
      <w:pPr>
        <w:pStyle w:val="Bezodstpw"/>
        <w:spacing w:line="276" w:lineRule="auto"/>
        <w:rPr>
          <w:sz w:val="16"/>
          <w:szCs w:val="16"/>
        </w:rPr>
      </w:pPr>
      <w:r>
        <w:t xml:space="preserve">  </w:t>
      </w:r>
    </w:p>
    <w:p w14:paraId="5D602D78" w14:textId="7EE405B3" w:rsidR="00E20375" w:rsidRPr="00E20375" w:rsidRDefault="00B370DB" w:rsidP="00EE331F">
      <w:pPr>
        <w:pStyle w:val="NormalnyWeb1"/>
        <w:spacing w:before="0" w:after="0" w:line="276" w:lineRule="auto"/>
        <w:ind w:left="284"/>
        <w:jc w:val="center"/>
        <w:rPr>
          <w:rFonts w:asciiTheme="minorHAnsi" w:hAnsiTheme="minorHAnsi" w:cstheme="minorHAnsi"/>
          <w:b/>
          <w:bCs/>
          <w:color w:val="auto"/>
        </w:rPr>
      </w:pPr>
      <w:r w:rsidRPr="00E20375">
        <w:rPr>
          <w:rFonts w:asciiTheme="minorHAnsi" w:hAnsiTheme="minorHAnsi" w:cstheme="minorHAnsi"/>
          <w:b/>
          <w:bCs/>
          <w:color w:val="auto"/>
        </w:rPr>
        <w:t>ZASADY REKRUTACJI</w:t>
      </w:r>
    </w:p>
    <w:p w14:paraId="7AFB4119" w14:textId="5183817C" w:rsidR="00E20375" w:rsidRPr="00E20375" w:rsidRDefault="00E20375" w:rsidP="00EE331F">
      <w:pPr>
        <w:pStyle w:val="NormalnyWeb1"/>
        <w:spacing w:before="0" w:after="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E20375">
        <w:rPr>
          <w:rFonts w:asciiTheme="minorHAnsi" w:hAnsiTheme="minorHAnsi" w:cstheme="minorHAnsi"/>
          <w:b/>
          <w:bCs/>
          <w:color w:val="auto"/>
        </w:rPr>
        <w:t>§ 2</w:t>
      </w:r>
      <w:r w:rsidR="002978CB">
        <w:rPr>
          <w:rFonts w:asciiTheme="minorHAnsi" w:hAnsiTheme="minorHAnsi" w:cstheme="minorHAnsi"/>
          <w:b/>
          <w:bCs/>
          <w:color w:val="auto"/>
        </w:rPr>
        <w:t>1</w:t>
      </w:r>
    </w:p>
    <w:p w14:paraId="19C6E067" w14:textId="77777777" w:rsidR="00B370DB" w:rsidRPr="00B040CB" w:rsidRDefault="00B370DB" w:rsidP="00B040CB">
      <w:pPr>
        <w:pStyle w:val="Bezodstpw"/>
        <w:rPr>
          <w:sz w:val="16"/>
          <w:szCs w:val="16"/>
          <w:vertAlign w:val="subscript"/>
        </w:rPr>
      </w:pPr>
    </w:p>
    <w:p w14:paraId="7D9B8E6E" w14:textId="2C6544F1" w:rsidR="00B370DB" w:rsidRDefault="00B370DB" w:rsidP="00EE331F">
      <w:pPr>
        <w:pStyle w:val="NormalnyWeb1"/>
        <w:numPr>
          <w:ilvl w:val="0"/>
          <w:numId w:val="68"/>
        </w:numPr>
        <w:spacing w:before="0" w:after="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E20375">
        <w:rPr>
          <w:rFonts w:asciiTheme="minorHAnsi" w:hAnsiTheme="minorHAnsi" w:cstheme="minorHAnsi"/>
          <w:color w:val="auto"/>
        </w:rPr>
        <w:t>Przedszkole Miejskie nr 7 prowadzi rekrutację w oparciu o zasadę powszechnej dostępności</w:t>
      </w:r>
      <w:r w:rsidR="00CA4CE2">
        <w:rPr>
          <w:rFonts w:asciiTheme="minorHAnsi" w:hAnsiTheme="minorHAnsi" w:cstheme="minorHAnsi"/>
          <w:color w:val="auto"/>
        </w:rPr>
        <w:t xml:space="preserve"> na zasadach określonych w Uchwale Rady Miejskiej w Sosnowcu w sprawie określenia kryteriów rekrutacji wraz z dokumentacją oraz w Zarządzeniu Prezydenta Miasta Sosnowca w sprawie określenia terminów postępowania rekrutacyjnego                                  i uzupełniającego</w:t>
      </w:r>
      <w:r w:rsidR="00967A64">
        <w:rPr>
          <w:rFonts w:asciiTheme="minorHAnsi" w:hAnsiTheme="minorHAnsi" w:cstheme="minorHAnsi"/>
          <w:color w:val="auto"/>
        </w:rPr>
        <w:t>.</w:t>
      </w:r>
    </w:p>
    <w:p w14:paraId="049E8E9B" w14:textId="73BAAA1B" w:rsidR="00B370DB" w:rsidRDefault="00B370DB" w:rsidP="00EE331F">
      <w:pPr>
        <w:pStyle w:val="NormalnyWeb1"/>
        <w:numPr>
          <w:ilvl w:val="0"/>
          <w:numId w:val="68"/>
        </w:numPr>
        <w:spacing w:before="0" w:after="0" w:line="276" w:lineRule="auto"/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CA4CE2">
        <w:rPr>
          <w:rFonts w:asciiTheme="minorHAnsi" w:hAnsiTheme="minorHAnsi" w:cstheme="minorHAnsi"/>
          <w:color w:val="auto"/>
        </w:rPr>
        <w:t>Zasady rekrutacji</w:t>
      </w:r>
      <w:r w:rsidR="00CA4CE2" w:rsidRPr="00CA4CE2">
        <w:rPr>
          <w:rFonts w:asciiTheme="minorHAnsi" w:hAnsiTheme="minorHAnsi" w:cstheme="minorHAnsi"/>
          <w:color w:val="auto"/>
        </w:rPr>
        <w:t>:</w:t>
      </w:r>
    </w:p>
    <w:p w14:paraId="4B6717F4" w14:textId="36702031" w:rsidR="00CA4CE2" w:rsidRPr="003D7465" w:rsidRDefault="00CA4CE2" w:rsidP="00EE331F">
      <w:pPr>
        <w:pStyle w:val="NormalnyWeb1"/>
        <w:numPr>
          <w:ilvl w:val="0"/>
          <w:numId w:val="69"/>
        </w:numPr>
        <w:spacing w:before="0" w:after="0" w:line="276" w:lineRule="auto"/>
        <w:jc w:val="both"/>
        <w:rPr>
          <w:rFonts w:asciiTheme="minorHAnsi" w:hAnsiTheme="minorHAnsi" w:cstheme="minorHAnsi"/>
          <w:color w:val="auto"/>
        </w:rPr>
      </w:pPr>
      <w:r w:rsidRPr="003D7465">
        <w:rPr>
          <w:rFonts w:asciiTheme="minorHAnsi" w:hAnsiTheme="minorHAnsi" w:cstheme="minorHAnsi"/>
          <w:color w:val="auto"/>
        </w:rPr>
        <w:t xml:space="preserve">do przedszkola publicznego przyjmowane są dzieci w wieku 3 – </w:t>
      </w:r>
      <w:r w:rsidR="009836AA">
        <w:rPr>
          <w:rFonts w:asciiTheme="minorHAnsi" w:hAnsiTheme="minorHAnsi" w:cstheme="minorHAnsi"/>
          <w:color w:val="auto"/>
        </w:rPr>
        <w:t>6</w:t>
      </w:r>
      <w:r w:rsidRPr="003D7465">
        <w:rPr>
          <w:rFonts w:asciiTheme="minorHAnsi" w:hAnsiTheme="minorHAnsi" w:cstheme="minorHAnsi"/>
          <w:color w:val="auto"/>
        </w:rPr>
        <w:t xml:space="preserve"> lat</w:t>
      </w:r>
      <w:r w:rsidR="003D7465">
        <w:rPr>
          <w:rFonts w:asciiTheme="minorHAnsi" w:hAnsiTheme="minorHAnsi" w:cstheme="minorHAnsi"/>
          <w:color w:val="auto"/>
        </w:rPr>
        <w:t>,                                                      a w uzasadnionych przypadkach od 2,5 lat</w:t>
      </w:r>
      <w:r w:rsidRPr="003D7465">
        <w:rPr>
          <w:rFonts w:asciiTheme="minorHAnsi" w:hAnsiTheme="minorHAnsi" w:cstheme="minorHAnsi"/>
          <w:color w:val="auto"/>
        </w:rPr>
        <w:t>,</w:t>
      </w:r>
      <w:r w:rsidR="00A861FC">
        <w:rPr>
          <w:rFonts w:asciiTheme="minorHAnsi" w:hAnsiTheme="minorHAnsi" w:cstheme="minorHAnsi"/>
          <w:color w:val="auto"/>
        </w:rPr>
        <w:t xml:space="preserve"> </w:t>
      </w:r>
    </w:p>
    <w:p w14:paraId="4D0EC315" w14:textId="5DF76B48" w:rsidR="00CA4CE2" w:rsidRDefault="00CA4CE2" w:rsidP="00EE331F">
      <w:pPr>
        <w:pStyle w:val="NormalnyWeb1"/>
        <w:numPr>
          <w:ilvl w:val="0"/>
          <w:numId w:val="69"/>
        </w:numPr>
        <w:spacing w:before="0" w:after="0" w:line="276" w:lineRule="auto"/>
        <w:jc w:val="both"/>
        <w:rPr>
          <w:rFonts w:asciiTheme="minorHAnsi" w:hAnsiTheme="minorHAnsi" w:cstheme="minorHAnsi"/>
          <w:color w:val="auto"/>
        </w:rPr>
      </w:pPr>
      <w:r w:rsidRPr="00E20375">
        <w:rPr>
          <w:rFonts w:asciiTheme="minorHAnsi" w:hAnsiTheme="minorHAnsi" w:cstheme="minorHAnsi"/>
          <w:color w:val="auto"/>
        </w:rPr>
        <w:t>o miejsce w publicznym przedszkolu mogą ubiegać się również dzieci posiadające orzeczenie</w:t>
      </w:r>
      <w:r>
        <w:rPr>
          <w:rFonts w:asciiTheme="minorHAnsi" w:hAnsiTheme="minorHAnsi" w:cstheme="minorHAnsi"/>
          <w:color w:val="auto"/>
        </w:rPr>
        <w:t xml:space="preserve"> </w:t>
      </w:r>
      <w:r w:rsidRPr="00E20375">
        <w:rPr>
          <w:rFonts w:asciiTheme="minorHAnsi" w:hAnsiTheme="minorHAnsi" w:cstheme="minorHAnsi"/>
          <w:color w:val="auto"/>
        </w:rPr>
        <w:t>o potrzebie kształcenia specjalnego</w:t>
      </w:r>
      <w:r w:rsidR="003D7465">
        <w:rPr>
          <w:rFonts w:asciiTheme="minorHAnsi" w:hAnsiTheme="minorHAnsi" w:cstheme="minorHAnsi"/>
          <w:color w:val="auto"/>
        </w:rPr>
        <w:t>,</w:t>
      </w:r>
    </w:p>
    <w:p w14:paraId="51D17866" w14:textId="671DCE92" w:rsidR="00B370DB" w:rsidRPr="003D7465" w:rsidRDefault="00CA4CE2" w:rsidP="00EE331F">
      <w:pPr>
        <w:pStyle w:val="NormalnyWeb1"/>
        <w:numPr>
          <w:ilvl w:val="0"/>
          <w:numId w:val="69"/>
        </w:numPr>
        <w:spacing w:before="0" w:after="0" w:line="276" w:lineRule="auto"/>
        <w:jc w:val="both"/>
        <w:rPr>
          <w:rStyle w:val="Hipercze"/>
          <w:rFonts w:asciiTheme="minorHAnsi" w:hAnsiTheme="minorHAnsi" w:cstheme="minorHAnsi"/>
          <w:color w:val="auto"/>
          <w:u w:val="none"/>
        </w:rPr>
      </w:pPr>
      <w:r w:rsidRPr="00E20375">
        <w:rPr>
          <w:rFonts w:asciiTheme="minorHAnsi" w:hAnsiTheme="minorHAnsi" w:cstheme="minorHAnsi"/>
          <w:color w:val="auto"/>
        </w:rPr>
        <w:lastRenderedPageBreak/>
        <w:t>r</w:t>
      </w:r>
      <w:r w:rsidR="00B370DB" w:rsidRPr="003D7465">
        <w:rPr>
          <w:rFonts w:asciiTheme="minorHAnsi" w:hAnsiTheme="minorHAnsi" w:cstheme="minorHAnsi"/>
          <w:color w:val="auto"/>
        </w:rPr>
        <w:t>odzic wypełnia elektroniczny wniosek na stronie internetowej </w:t>
      </w:r>
      <w:hyperlink r:id="rId8" w:history="1">
        <w:r w:rsidR="00B370DB" w:rsidRPr="003D7465">
          <w:rPr>
            <w:rStyle w:val="Hipercze"/>
            <w:rFonts w:asciiTheme="minorHAnsi" w:hAnsiTheme="minorHAnsi" w:cstheme="minorHAnsi"/>
            <w:color w:val="auto"/>
          </w:rPr>
          <w:t>https://przedszkola-sosnowiec.nabory.pl</w:t>
        </w:r>
      </w:hyperlink>
      <w:r w:rsidR="00D04FE6">
        <w:rPr>
          <w:rStyle w:val="Hipercze"/>
          <w:rFonts w:asciiTheme="minorHAnsi" w:hAnsiTheme="minorHAnsi" w:cstheme="minorHAnsi"/>
          <w:color w:val="auto"/>
        </w:rPr>
        <w:t>,</w:t>
      </w:r>
    </w:p>
    <w:p w14:paraId="6C04B257" w14:textId="4E47A665" w:rsidR="00B370DB" w:rsidRPr="003D7465" w:rsidRDefault="00B370DB" w:rsidP="00EE331F">
      <w:pPr>
        <w:pStyle w:val="NormalnyWeb1"/>
        <w:numPr>
          <w:ilvl w:val="0"/>
          <w:numId w:val="69"/>
        </w:numPr>
        <w:spacing w:before="0" w:after="0" w:line="276" w:lineRule="auto"/>
        <w:jc w:val="both"/>
        <w:rPr>
          <w:rFonts w:asciiTheme="minorHAnsi" w:hAnsiTheme="minorHAnsi" w:cstheme="minorHAnsi"/>
          <w:color w:val="auto"/>
        </w:rPr>
      </w:pPr>
      <w:r w:rsidRPr="003D7465">
        <w:rPr>
          <w:rFonts w:asciiTheme="minorHAnsi" w:hAnsiTheme="minorHAnsi" w:cstheme="minorHAnsi"/>
          <w:color w:val="auto"/>
        </w:rPr>
        <w:t>wniosek</w:t>
      </w:r>
      <w:r w:rsidR="003D7465">
        <w:rPr>
          <w:rFonts w:asciiTheme="minorHAnsi" w:hAnsiTheme="minorHAnsi" w:cstheme="minorHAnsi"/>
          <w:color w:val="auto"/>
        </w:rPr>
        <w:t xml:space="preserve"> w formie papierowej z podpisami obojga rodziców</w:t>
      </w:r>
      <w:r w:rsidRPr="003D7465">
        <w:rPr>
          <w:rFonts w:asciiTheme="minorHAnsi" w:hAnsiTheme="minorHAnsi" w:cstheme="minorHAnsi"/>
          <w:color w:val="auto"/>
        </w:rPr>
        <w:t xml:space="preserve"> wraz z wymaganymi załącznikami składa</w:t>
      </w:r>
      <w:r w:rsidR="003D7465">
        <w:rPr>
          <w:rFonts w:asciiTheme="minorHAnsi" w:hAnsiTheme="minorHAnsi" w:cstheme="minorHAnsi"/>
          <w:color w:val="auto"/>
        </w:rPr>
        <w:t xml:space="preserve"> się</w:t>
      </w:r>
      <w:r w:rsidRPr="003D7465">
        <w:rPr>
          <w:rFonts w:asciiTheme="minorHAnsi" w:hAnsiTheme="minorHAnsi" w:cstheme="minorHAnsi"/>
          <w:color w:val="auto"/>
        </w:rPr>
        <w:t xml:space="preserve"> w przedszkolu pierwszego wyboru w godz. funkcjonowania placówki</w:t>
      </w:r>
      <w:r w:rsidR="003D7465">
        <w:rPr>
          <w:rFonts w:asciiTheme="minorHAnsi" w:hAnsiTheme="minorHAnsi" w:cstheme="minorHAnsi"/>
          <w:color w:val="auto"/>
        </w:rPr>
        <w:t xml:space="preserve"> z zachowaniem terminu określonego w Zarządzeniu</w:t>
      </w:r>
      <w:r w:rsidR="00967A64">
        <w:rPr>
          <w:rFonts w:asciiTheme="minorHAnsi" w:hAnsiTheme="minorHAnsi" w:cstheme="minorHAnsi"/>
          <w:color w:val="auto"/>
        </w:rPr>
        <w:t xml:space="preserve"> Prezydenta Miasta Sosnowca</w:t>
      </w:r>
      <w:r w:rsidRPr="003D7465">
        <w:rPr>
          <w:rFonts w:asciiTheme="minorHAnsi" w:hAnsiTheme="minorHAnsi" w:cstheme="minorHAnsi"/>
          <w:color w:val="auto"/>
        </w:rPr>
        <w:t>.</w:t>
      </w:r>
    </w:p>
    <w:p w14:paraId="78FC6379" w14:textId="35B60F7C" w:rsidR="00B370DB" w:rsidRDefault="00B370DB" w:rsidP="00EE331F">
      <w:pPr>
        <w:pStyle w:val="NormalnyWeb1"/>
        <w:numPr>
          <w:ilvl w:val="0"/>
          <w:numId w:val="6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3D7465">
        <w:rPr>
          <w:rFonts w:asciiTheme="minorHAnsi" w:hAnsiTheme="minorHAnsi" w:cstheme="minorHAnsi"/>
          <w:color w:val="auto"/>
        </w:rPr>
        <w:t>Dzieci cudzoziemców zgodnie z Art. 94a Ustawy o Systemie Oświaty, są przyjmowane na takich samych zasadach jak dzieci polskie.</w:t>
      </w:r>
    </w:p>
    <w:p w14:paraId="69BE4DD9" w14:textId="06D9C51D" w:rsidR="003D7465" w:rsidRDefault="00B370DB" w:rsidP="00EE331F">
      <w:pPr>
        <w:pStyle w:val="NormalnyWeb1"/>
        <w:numPr>
          <w:ilvl w:val="0"/>
          <w:numId w:val="6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3D7465">
        <w:rPr>
          <w:rFonts w:asciiTheme="minorHAnsi" w:hAnsiTheme="minorHAnsi" w:cstheme="minorHAnsi"/>
          <w:color w:val="auto"/>
        </w:rPr>
        <w:t>Rodzice dzieci uczęszczających do przedszkola, corocznie, na siedem dni przed terminem rozpoczęcia postępowania rekrutacyjnego – składają deklarację woli kontynuowania wychowania przedszkolnego w kolejnym roku szkolnym. Brak złożonej deklaracji jest równoznaczny z rezygnacją z miejsca w przedszkolu</w:t>
      </w:r>
      <w:r w:rsidR="003D7465">
        <w:rPr>
          <w:rFonts w:asciiTheme="minorHAnsi" w:hAnsiTheme="minorHAnsi" w:cstheme="minorHAnsi"/>
          <w:color w:val="auto"/>
        </w:rPr>
        <w:t>.</w:t>
      </w:r>
    </w:p>
    <w:p w14:paraId="1CF9CCB7" w14:textId="77777777" w:rsidR="002759C6" w:rsidRDefault="002759C6" w:rsidP="00EE331F">
      <w:pPr>
        <w:pStyle w:val="NormalnyWeb1"/>
        <w:numPr>
          <w:ilvl w:val="0"/>
          <w:numId w:val="6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24D1C">
        <w:rPr>
          <w:rFonts w:asciiTheme="minorHAnsi" w:hAnsiTheme="minorHAnsi" w:cstheme="minorHAnsi"/>
          <w:color w:val="auto"/>
        </w:rPr>
        <w:t xml:space="preserve">Wyniki postępowania rekrutacyjnego komisja rekrutacyjna podaje do publicznej wiadomości listę kandydatów przyjętych i kandydatów nieprzyjętych do przedszkola. Lista zawiera imiona i nazwiska kandydatów przyjętych i kandydatów nieprzyjętych lub informację o liczbie wolnych miejsc. </w:t>
      </w:r>
    </w:p>
    <w:p w14:paraId="362F58BB" w14:textId="5E699C23" w:rsidR="002759C6" w:rsidRDefault="002759C6" w:rsidP="00EE331F">
      <w:pPr>
        <w:pStyle w:val="NormalnyWeb1"/>
        <w:numPr>
          <w:ilvl w:val="0"/>
          <w:numId w:val="6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24D1C">
        <w:rPr>
          <w:rFonts w:asciiTheme="minorHAnsi" w:hAnsiTheme="minorHAnsi" w:cstheme="minorHAnsi"/>
          <w:color w:val="auto"/>
        </w:rPr>
        <w:t xml:space="preserve">Listy podaje się do publicznej wiadomości poprzez umieszczenie na tablicy ogłoszeń przedszkola. Listy zawierają imiona i nazwiska kandydatów uszeregowane w kolejności alfabetycznej. </w:t>
      </w:r>
    </w:p>
    <w:p w14:paraId="516BC604" w14:textId="77777777" w:rsidR="002759C6" w:rsidRDefault="002759C6" w:rsidP="00EE331F">
      <w:pPr>
        <w:pStyle w:val="NormalnyWeb1"/>
        <w:numPr>
          <w:ilvl w:val="0"/>
          <w:numId w:val="6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24D1C">
        <w:rPr>
          <w:rFonts w:asciiTheme="minorHAnsi" w:hAnsiTheme="minorHAnsi" w:cstheme="minorHAnsi"/>
          <w:color w:val="auto"/>
        </w:rPr>
        <w:t>W terminie siedmiu dni od daty podania do publicznej wiadomości listy kandydatów przyjętych i kandydatów nieprzyjętych rodzic kandydata może wystąpić do komisji rekrutacyjnej z wnioskiem o sporządzenie uzasadnienia odmowy przyjęcia kandydata do przedszkola.</w:t>
      </w:r>
    </w:p>
    <w:p w14:paraId="2E985741" w14:textId="77777777" w:rsidR="002759C6" w:rsidRDefault="002759C6" w:rsidP="00EE331F">
      <w:pPr>
        <w:pStyle w:val="NormalnyWeb1"/>
        <w:numPr>
          <w:ilvl w:val="0"/>
          <w:numId w:val="6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24D1C">
        <w:rPr>
          <w:rFonts w:asciiTheme="minorHAnsi" w:hAnsiTheme="minorHAnsi" w:cstheme="minorHAnsi"/>
          <w:color w:val="auto"/>
        </w:rPr>
        <w:t xml:space="preserve">Uzasadnienie sporządza się w terminie pięciu dni od daty wystąpienia przez rodzica kandydata z wnioskiem. Uzasadnienie zawiera przyczyny odmowy przyjęcia, w tym najniższą liczbę punktów, która uprawniała do przyjęcia, oraz liczbę punktów, którą kandydat uzyskał w postępowaniu rekrutacyjnym. </w:t>
      </w:r>
    </w:p>
    <w:p w14:paraId="25581D40" w14:textId="77777777" w:rsidR="002759C6" w:rsidRDefault="002759C6" w:rsidP="00EE331F">
      <w:pPr>
        <w:pStyle w:val="NormalnyWeb1"/>
        <w:numPr>
          <w:ilvl w:val="0"/>
          <w:numId w:val="6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24D1C">
        <w:rPr>
          <w:rFonts w:asciiTheme="minorHAnsi" w:hAnsiTheme="minorHAnsi" w:cstheme="minorHAnsi"/>
          <w:color w:val="auto"/>
        </w:rPr>
        <w:t xml:space="preserve">Rodzic kandydata może wnieść do dyrektora przedszkola odwołanie od rozstrzygnięcia komisji rekrutacyjnej, w terminie siedmiu dni od daty otrzymania uzasadnienia. </w:t>
      </w:r>
    </w:p>
    <w:p w14:paraId="6B6BA1BB" w14:textId="3E8EB14B" w:rsidR="002759C6" w:rsidRPr="002759C6" w:rsidRDefault="002759C6" w:rsidP="00EE331F">
      <w:pPr>
        <w:pStyle w:val="NormalnyWeb1"/>
        <w:numPr>
          <w:ilvl w:val="0"/>
          <w:numId w:val="68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C24D1C">
        <w:rPr>
          <w:rFonts w:asciiTheme="minorHAnsi" w:hAnsiTheme="minorHAnsi" w:cstheme="minorHAnsi"/>
          <w:color w:val="auto"/>
        </w:rPr>
        <w:t xml:space="preserve">Dyrektor przedszkola rozpatruje odwołanie od rozstrzygnięcia komisji rekrutacyjnej,              w terminie siedmiu dni od daty otrzymania odwołania. </w:t>
      </w:r>
    </w:p>
    <w:p w14:paraId="73ED9981" w14:textId="378B158B" w:rsidR="00B370DB" w:rsidRPr="00B040CB" w:rsidRDefault="00B370DB" w:rsidP="00EE331F">
      <w:pPr>
        <w:pStyle w:val="Bezodstpw"/>
        <w:spacing w:line="276" w:lineRule="auto"/>
        <w:rPr>
          <w:sz w:val="16"/>
          <w:szCs w:val="16"/>
        </w:rPr>
      </w:pPr>
    </w:p>
    <w:p w14:paraId="6245714B" w14:textId="77777777" w:rsidR="00C2440B" w:rsidRDefault="00C2440B" w:rsidP="00F80AE6">
      <w:pPr>
        <w:pStyle w:val="NormalnyWeb1"/>
        <w:spacing w:before="0" w:after="0" w:line="276" w:lineRule="auto"/>
        <w:rPr>
          <w:rFonts w:asciiTheme="minorHAnsi" w:hAnsiTheme="minorHAnsi" w:cstheme="minorHAnsi"/>
          <w:b/>
          <w:bCs/>
        </w:rPr>
      </w:pPr>
    </w:p>
    <w:p w14:paraId="28F0F559" w14:textId="51D48D81" w:rsidR="00D04FE6" w:rsidRDefault="00D04FE6" w:rsidP="00EE331F">
      <w:pPr>
        <w:pStyle w:val="NormalnyWeb1"/>
        <w:spacing w:before="0"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0A00C1">
        <w:rPr>
          <w:rFonts w:asciiTheme="minorHAnsi" w:hAnsiTheme="minorHAnsi" w:cstheme="minorHAnsi"/>
          <w:b/>
          <w:bCs/>
        </w:rPr>
        <w:t>SKREŚLENIE DZIECKA Z LISTY WYCHOWANKÓW</w:t>
      </w:r>
    </w:p>
    <w:p w14:paraId="701228C5" w14:textId="77777777" w:rsidR="00B040CB" w:rsidRPr="00B040CB" w:rsidRDefault="00B040CB" w:rsidP="00B040CB">
      <w:pPr>
        <w:pStyle w:val="Bezodstpw"/>
        <w:rPr>
          <w:sz w:val="16"/>
          <w:szCs w:val="16"/>
        </w:rPr>
      </w:pPr>
    </w:p>
    <w:p w14:paraId="3F011885" w14:textId="74430274" w:rsidR="00D04FE6" w:rsidRPr="000A00C1" w:rsidRDefault="00D04FE6" w:rsidP="00EE331F">
      <w:pPr>
        <w:pStyle w:val="NormalnyWeb1"/>
        <w:spacing w:before="0" w:after="0" w:line="276" w:lineRule="auto"/>
        <w:jc w:val="center"/>
        <w:rPr>
          <w:rFonts w:asciiTheme="minorHAnsi" w:hAnsiTheme="minorHAnsi" w:cstheme="minorHAnsi"/>
          <w:b/>
          <w:bCs/>
        </w:rPr>
      </w:pPr>
      <w:r w:rsidRPr="000A00C1">
        <w:rPr>
          <w:rFonts w:asciiTheme="minorHAnsi" w:hAnsiTheme="minorHAnsi" w:cstheme="minorHAnsi"/>
          <w:b/>
          <w:bCs/>
        </w:rPr>
        <w:t>§ 2</w:t>
      </w:r>
      <w:r w:rsidR="002978CB">
        <w:rPr>
          <w:rFonts w:asciiTheme="minorHAnsi" w:hAnsiTheme="minorHAnsi" w:cstheme="minorHAnsi"/>
          <w:b/>
          <w:bCs/>
        </w:rPr>
        <w:t>2</w:t>
      </w:r>
    </w:p>
    <w:p w14:paraId="28168135" w14:textId="77777777" w:rsidR="00D04FE6" w:rsidRPr="00B040CB" w:rsidRDefault="00D04FE6" w:rsidP="00EE331F">
      <w:pPr>
        <w:pStyle w:val="Bezodstpw"/>
        <w:spacing w:line="276" w:lineRule="auto"/>
        <w:rPr>
          <w:sz w:val="16"/>
          <w:szCs w:val="16"/>
        </w:rPr>
      </w:pPr>
    </w:p>
    <w:p w14:paraId="174453CE" w14:textId="274FAA5E" w:rsidR="00D04FE6" w:rsidRPr="00D04FE6" w:rsidRDefault="00D04FE6" w:rsidP="00EE331F">
      <w:pPr>
        <w:pStyle w:val="Bezodstpw"/>
        <w:numPr>
          <w:ilvl w:val="0"/>
          <w:numId w:val="7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t>Rada Pedagogiczna może podjąć uchwałę upoważniającą Dyrektora do skreślenia dziecka z listy przedszkolaków w przypadku:</w:t>
      </w:r>
    </w:p>
    <w:p w14:paraId="59CE7EC0" w14:textId="06C57E81" w:rsidR="00D04FE6" w:rsidRPr="00D04FE6" w:rsidRDefault="00D04FE6" w:rsidP="00EE331F">
      <w:pPr>
        <w:pStyle w:val="Bezodstpw"/>
        <w:numPr>
          <w:ilvl w:val="0"/>
          <w:numId w:val="7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t xml:space="preserve">dziecko nie uczęszcza do przedszkola przez okres </w:t>
      </w:r>
      <w:r w:rsidR="00D86FB5">
        <w:rPr>
          <w:rFonts w:asciiTheme="minorHAnsi" w:hAnsiTheme="minorHAnsi" w:cstheme="minorHAnsi"/>
          <w:sz w:val="24"/>
          <w:szCs w:val="24"/>
        </w:rPr>
        <w:t>30 dni</w:t>
      </w:r>
      <w:r w:rsidRPr="00D04FE6">
        <w:rPr>
          <w:rFonts w:asciiTheme="minorHAnsi" w:hAnsiTheme="minorHAnsi" w:cstheme="minorHAnsi"/>
          <w:sz w:val="24"/>
          <w:szCs w:val="24"/>
        </w:rPr>
        <w:t xml:space="preserve">, a rodzice, nie zgłaszają nieobecności i nie regulują należnych opłat za przedszkole dotyczących pobytu                                  i wyżywienia, </w:t>
      </w:r>
    </w:p>
    <w:p w14:paraId="1E0EE586" w14:textId="7224AF80" w:rsidR="00D04FE6" w:rsidRPr="00D04FE6" w:rsidRDefault="00D04FE6" w:rsidP="00EE331F">
      <w:pPr>
        <w:pStyle w:val="Bezodstpw"/>
        <w:numPr>
          <w:ilvl w:val="0"/>
          <w:numId w:val="7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t xml:space="preserve">jeżeli istnieją przeciwwskazania zdrowotne, a przedszkole nie może zapewnić dziecku warunków do </w:t>
      </w:r>
      <w:r w:rsidR="00967A64">
        <w:rPr>
          <w:rFonts w:asciiTheme="minorHAnsi" w:hAnsiTheme="minorHAnsi" w:cstheme="minorHAnsi"/>
          <w:sz w:val="24"/>
          <w:szCs w:val="24"/>
        </w:rPr>
        <w:t>zas</w:t>
      </w:r>
      <w:r w:rsidRPr="00D04FE6">
        <w:rPr>
          <w:rFonts w:asciiTheme="minorHAnsi" w:hAnsiTheme="minorHAnsi" w:cstheme="minorHAnsi"/>
          <w:sz w:val="24"/>
          <w:szCs w:val="24"/>
        </w:rPr>
        <w:t xml:space="preserve">tosowania </w:t>
      </w:r>
      <w:r w:rsidR="00967A64">
        <w:rPr>
          <w:rFonts w:asciiTheme="minorHAnsi" w:hAnsiTheme="minorHAnsi" w:cstheme="minorHAnsi"/>
          <w:sz w:val="24"/>
          <w:szCs w:val="24"/>
        </w:rPr>
        <w:t xml:space="preserve">się do </w:t>
      </w:r>
      <w:r w:rsidRPr="00D04FE6">
        <w:rPr>
          <w:rFonts w:asciiTheme="minorHAnsi" w:hAnsiTheme="minorHAnsi" w:cstheme="minorHAnsi"/>
          <w:sz w:val="24"/>
          <w:szCs w:val="24"/>
        </w:rPr>
        <w:t>zaleceń lekarza,</w:t>
      </w:r>
    </w:p>
    <w:p w14:paraId="3C881B06" w14:textId="2F643A40" w:rsidR="00D04FE6" w:rsidRPr="00D04FE6" w:rsidRDefault="00D04FE6" w:rsidP="00EE331F">
      <w:pPr>
        <w:pStyle w:val="Bezodstpw"/>
        <w:numPr>
          <w:ilvl w:val="0"/>
          <w:numId w:val="7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lastRenderedPageBreak/>
        <w:t>w przypadku ukrycia przez rodziców istotnych informacji dotyczących stanu zdrowia dziecka uniemożliwiających prawidłowe funkcjonowanie dziecka w przedszkolu,</w:t>
      </w:r>
    </w:p>
    <w:p w14:paraId="5480CAED" w14:textId="75E8051B" w:rsidR="00D04FE6" w:rsidRPr="00D04FE6" w:rsidRDefault="00D04FE6" w:rsidP="00EE331F">
      <w:pPr>
        <w:pStyle w:val="Bezodstpw"/>
        <w:numPr>
          <w:ilvl w:val="0"/>
          <w:numId w:val="71"/>
        </w:num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t xml:space="preserve">stwarzania przez dziecko sytuacji zagrażających zdrowiu i bezpieczeństwu własnemu                         i innych dzieci oraz braku współpracy z rodzicami, mimo zastosowania przyjętego                         w przedszkolu trybu postępowania. </w:t>
      </w:r>
    </w:p>
    <w:p w14:paraId="6BF5B90A" w14:textId="3F1BD978" w:rsidR="00D04FE6" w:rsidRPr="00D04FE6" w:rsidRDefault="00D04FE6" w:rsidP="00EE331F">
      <w:pPr>
        <w:pStyle w:val="Bezodstpw"/>
        <w:numPr>
          <w:ilvl w:val="0"/>
          <w:numId w:val="70"/>
        </w:numPr>
        <w:spacing w:line="276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t>Przyjęty w przedszkolu tryb postępowania z dzieckiem często stwarzającym sytuacje zagrażające zdrowiu i bezpieczeństwu własnemu i innych dzieci:</w:t>
      </w:r>
    </w:p>
    <w:p w14:paraId="4CC8B7C2" w14:textId="3B4A8C73" w:rsidR="00D04FE6" w:rsidRPr="00D04FE6" w:rsidRDefault="00D04FE6" w:rsidP="00EE331F">
      <w:pPr>
        <w:pStyle w:val="Bezodstpw"/>
        <w:numPr>
          <w:ilvl w:val="0"/>
          <w:numId w:val="7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t>indywidualna terapia prowadzona przez nauczyciela i specjalistów z dzieckiem                            w formie zajęć indywidualnych i grupowych,</w:t>
      </w:r>
    </w:p>
    <w:p w14:paraId="4B3E6285" w14:textId="700D78E0" w:rsidR="00D04FE6" w:rsidRPr="00D04FE6" w:rsidRDefault="00D04FE6" w:rsidP="00EE331F">
      <w:pPr>
        <w:pStyle w:val="Bezodstpw"/>
        <w:numPr>
          <w:ilvl w:val="0"/>
          <w:numId w:val="7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t>konsultacje z rodzicami i terapia rodzinna,</w:t>
      </w:r>
    </w:p>
    <w:p w14:paraId="18C7AEA6" w14:textId="77777777" w:rsidR="00D04FE6" w:rsidRPr="00D04FE6" w:rsidRDefault="00D04FE6" w:rsidP="00EE331F">
      <w:pPr>
        <w:pStyle w:val="Bezodstpw"/>
        <w:numPr>
          <w:ilvl w:val="0"/>
          <w:numId w:val="7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t>konsultacje i terapia w specjalistycznych instytucjach,</w:t>
      </w:r>
    </w:p>
    <w:p w14:paraId="14EEFF79" w14:textId="6544BB05" w:rsidR="00D04FE6" w:rsidRPr="00D04FE6" w:rsidRDefault="00D04FE6" w:rsidP="00EE331F">
      <w:pPr>
        <w:pStyle w:val="Bezodstpw"/>
        <w:numPr>
          <w:ilvl w:val="0"/>
          <w:numId w:val="7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t>rozmowy z dyrektorem,</w:t>
      </w:r>
    </w:p>
    <w:p w14:paraId="2FCB7B35" w14:textId="1CAAE223" w:rsidR="00D04FE6" w:rsidRPr="00D04FE6" w:rsidRDefault="00D04FE6" w:rsidP="00EE331F">
      <w:pPr>
        <w:pStyle w:val="Bezodstpw"/>
        <w:numPr>
          <w:ilvl w:val="0"/>
          <w:numId w:val="7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04FE6">
        <w:rPr>
          <w:rFonts w:asciiTheme="minorHAnsi" w:hAnsiTheme="minorHAnsi" w:cstheme="minorHAnsi"/>
          <w:sz w:val="24"/>
          <w:szCs w:val="24"/>
        </w:rPr>
        <w:t>Skreślenia dziecka z listy przyjętych wychowanków w wymienionych przypadkach dokonuje Dyrektor, stosując poniższą procedurę:</w:t>
      </w:r>
    </w:p>
    <w:p w14:paraId="2C426736" w14:textId="3214A49D" w:rsidR="00D04FE6" w:rsidRPr="007D56D7" w:rsidRDefault="00D04FE6" w:rsidP="00EE331F">
      <w:pPr>
        <w:pStyle w:val="Bezodstpw"/>
        <w:numPr>
          <w:ilvl w:val="2"/>
          <w:numId w:val="73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7D56D7">
        <w:rPr>
          <w:sz w:val="24"/>
          <w:szCs w:val="24"/>
        </w:rPr>
        <w:t>wysłanie do rodziców lub doręczenie pisma informującego o naruszeniu zapisów statutu za potwierdzeniem odbioru,</w:t>
      </w:r>
    </w:p>
    <w:p w14:paraId="0A7E5CFC" w14:textId="40548716" w:rsidR="00D04FE6" w:rsidRPr="007D56D7" w:rsidRDefault="00D04FE6" w:rsidP="00EE331F">
      <w:pPr>
        <w:pStyle w:val="Bezodstpw"/>
        <w:numPr>
          <w:ilvl w:val="2"/>
          <w:numId w:val="73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7D56D7">
        <w:rPr>
          <w:sz w:val="24"/>
          <w:szCs w:val="24"/>
        </w:rPr>
        <w:t>ustalenie sytuacji dziecka i rodziny, rozmowa</w:t>
      </w:r>
      <w:r w:rsidR="007D56D7">
        <w:rPr>
          <w:sz w:val="24"/>
          <w:szCs w:val="24"/>
        </w:rPr>
        <w:t xml:space="preserve"> – </w:t>
      </w:r>
      <w:r w:rsidRPr="007D56D7">
        <w:rPr>
          <w:sz w:val="24"/>
          <w:szCs w:val="24"/>
        </w:rPr>
        <w:t>negocjacje Dyrektora, pedagoga lub psychologa z rodzicami,</w:t>
      </w:r>
    </w:p>
    <w:p w14:paraId="2CC1E546" w14:textId="0DF17C28" w:rsidR="00D04FE6" w:rsidRPr="007D56D7" w:rsidRDefault="00D04FE6" w:rsidP="00EE331F">
      <w:pPr>
        <w:pStyle w:val="Bezodstpw"/>
        <w:numPr>
          <w:ilvl w:val="2"/>
          <w:numId w:val="73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7D56D7">
        <w:rPr>
          <w:sz w:val="24"/>
          <w:szCs w:val="24"/>
        </w:rPr>
        <w:t>zasięgnięcie w sytuacji problemowej opinii odpowiednich instytucji zewnętrznych (np.</w:t>
      </w:r>
      <w:r w:rsidR="007D56D7">
        <w:rPr>
          <w:sz w:val="24"/>
          <w:szCs w:val="24"/>
        </w:rPr>
        <w:t xml:space="preserve"> </w:t>
      </w:r>
      <w:r w:rsidRPr="007D56D7">
        <w:rPr>
          <w:sz w:val="24"/>
          <w:szCs w:val="24"/>
        </w:rPr>
        <w:t>P</w:t>
      </w:r>
      <w:r w:rsidR="007D56D7">
        <w:rPr>
          <w:sz w:val="24"/>
          <w:szCs w:val="24"/>
        </w:rPr>
        <w:t>oradni</w:t>
      </w:r>
      <w:r w:rsidRPr="007D56D7">
        <w:rPr>
          <w:sz w:val="24"/>
          <w:szCs w:val="24"/>
        </w:rPr>
        <w:t>),</w:t>
      </w:r>
    </w:p>
    <w:p w14:paraId="25856AF9" w14:textId="0A68CCB7" w:rsidR="00D04FE6" w:rsidRPr="007D56D7" w:rsidRDefault="00D04FE6" w:rsidP="00EE331F">
      <w:pPr>
        <w:pStyle w:val="Bezodstpw"/>
        <w:numPr>
          <w:ilvl w:val="2"/>
          <w:numId w:val="73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7D56D7">
        <w:rPr>
          <w:sz w:val="24"/>
          <w:szCs w:val="24"/>
        </w:rPr>
        <w:t>przedstawienie członkom Rady Pedagogicznej sytuacji nie przestrzegania zapisów statutu i powtarzających się uchybień ze strony rodziców dziecka,</w:t>
      </w:r>
    </w:p>
    <w:p w14:paraId="0A65A34F" w14:textId="7182465E" w:rsidR="00D04FE6" w:rsidRPr="007D56D7" w:rsidRDefault="00D04FE6" w:rsidP="00EE331F">
      <w:pPr>
        <w:pStyle w:val="Bezodstpw"/>
        <w:numPr>
          <w:ilvl w:val="2"/>
          <w:numId w:val="73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7D56D7">
        <w:rPr>
          <w:sz w:val="24"/>
          <w:szCs w:val="24"/>
        </w:rPr>
        <w:t>podjęcie uchwały przez Radę Pedagogiczną w sprawie skreślenia z listy wychowanków,</w:t>
      </w:r>
    </w:p>
    <w:p w14:paraId="7836C0CC" w14:textId="257AC6FE" w:rsidR="00D04FE6" w:rsidRPr="007D56D7" w:rsidRDefault="00D04FE6" w:rsidP="00EE331F">
      <w:pPr>
        <w:pStyle w:val="Bezodstpw"/>
        <w:numPr>
          <w:ilvl w:val="2"/>
          <w:numId w:val="73"/>
        </w:numPr>
        <w:spacing w:line="276" w:lineRule="auto"/>
        <w:ind w:left="709" w:hanging="425"/>
        <w:jc w:val="both"/>
        <w:rPr>
          <w:sz w:val="24"/>
          <w:szCs w:val="24"/>
        </w:rPr>
      </w:pPr>
      <w:r w:rsidRPr="007D56D7">
        <w:rPr>
          <w:sz w:val="24"/>
          <w:szCs w:val="24"/>
        </w:rPr>
        <w:t xml:space="preserve">rozwiązanie </w:t>
      </w:r>
      <w:r w:rsidR="002759C6">
        <w:rPr>
          <w:sz w:val="24"/>
          <w:szCs w:val="24"/>
        </w:rPr>
        <w:t>deklaracji</w:t>
      </w:r>
      <w:r w:rsidRPr="007D56D7">
        <w:rPr>
          <w:sz w:val="24"/>
          <w:szCs w:val="24"/>
        </w:rPr>
        <w:t xml:space="preserve"> o świadczeniu usług</w:t>
      </w:r>
      <w:r w:rsidR="002759C6">
        <w:rPr>
          <w:sz w:val="24"/>
          <w:szCs w:val="24"/>
        </w:rPr>
        <w:t xml:space="preserve"> i korzystania z posiłków</w:t>
      </w:r>
      <w:r w:rsidRPr="007D56D7">
        <w:rPr>
          <w:sz w:val="24"/>
          <w:szCs w:val="24"/>
        </w:rPr>
        <w:t>.</w:t>
      </w:r>
    </w:p>
    <w:p w14:paraId="678F4DAA" w14:textId="577A6B2C" w:rsidR="00D04FE6" w:rsidRDefault="00D04FE6" w:rsidP="00EE331F">
      <w:pPr>
        <w:pStyle w:val="Bezodstpw"/>
        <w:numPr>
          <w:ilvl w:val="0"/>
          <w:numId w:val="70"/>
        </w:numPr>
        <w:spacing w:line="276" w:lineRule="auto"/>
        <w:ind w:left="426"/>
        <w:jc w:val="both"/>
        <w:rPr>
          <w:sz w:val="24"/>
          <w:szCs w:val="24"/>
        </w:rPr>
      </w:pPr>
      <w:r w:rsidRPr="007D56D7">
        <w:rPr>
          <w:sz w:val="24"/>
          <w:szCs w:val="24"/>
        </w:rPr>
        <w:t>Skreślenie dziecka z listy przyjętych wychowanków następuje w drodze decyzji administracyjnej.</w:t>
      </w:r>
    </w:p>
    <w:p w14:paraId="6D921323" w14:textId="269B74C1" w:rsidR="00D04FE6" w:rsidRPr="007D56D7" w:rsidRDefault="00D04FE6" w:rsidP="00EE331F">
      <w:pPr>
        <w:pStyle w:val="Bezodstpw"/>
        <w:numPr>
          <w:ilvl w:val="0"/>
          <w:numId w:val="70"/>
        </w:numPr>
        <w:spacing w:line="276" w:lineRule="auto"/>
        <w:ind w:left="426"/>
        <w:jc w:val="both"/>
        <w:rPr>
          <w:sz w:val="24"/>
          <w:szCs w:val="24"/>
        </w:rPr>
      </w:pPr>
      <w:r w:rsidRPr="007D56D7">
        <w:rPr>
          <w:sz w:val="24"/>
          <w:szCs w:val="24"/>
          <w:lang w:eastAsia="en-US"/>
        </w:rPr>
        <w:t>Rodzice mają prawo odwołania się od decyzji o skreśleniu ich dziecka w ciągu 14 dni</w:t>
      </w:r>
      <w:r w:rsidRPr="007D56D7">
        <w:rPr>
          <w:rFonts w:asciiTheme="minorHAnsi" w:hAnsiTheme="minorHAnsi" w:cstheme="minorHAnsi"/>
        </w:rPr>
        <w:t xml:space="preserve"> do </w:t>
      </w:r>
      <w:r w:rsidR="007D56D7" w:rsidRPr="007D56D7">
        <w:rPr>
          <w:rFonts w:asciiTheme="minorHAnsi" w:hAnsiTheme="minorHAnsi" w:cstheme="minorHAnsi"/>
          <w:sz w:val="24"/>
          <w:szCs w:val="24"/>
        </w:rPr>
        <w:t xml:space="preserve">śląskiego </w:t>
      </w:r>
      <w:r w:rsidRPr="007D56D7">
        <w:rPr>
          <w:rFonts w:asciiTheme="minorHAnsi" w:hAnsiTheme="minorHAnsi" w:cstheme="minorHAnsi"/>
          <w:sz w:val="24"/>
          <w:szCs w:val="24"/>
        </w:rPr>
        <w:t>kuratora oświaty w terminie 14 dni od daty jej doręczenia rodzicom dziecka.</w:t>
      </w:r>
    </w:p>
    <w:p w14:paraId="6D32D5E4" w14:textId="77777777" w:rsidR="00D04FE6" w:rsidRPr="00B040CB" w:rsidRDefault="00D04FE6" w:rsidP="00EE331F">
      <w:pPr>
        <w:pStyle w:val="NormalnyWeb1"/>
        <w:spacing w:before="0" w:after="0" w:line="276" w:lineRule="auto"/>
        <w:jc w:val="both"/>
        <w:rPr>
          <w:rFonts w:asciiTheme="minorHAnsi" w:hAnsiTheme="minorHAnsi" w:cstheme="minorHAnsi"/>
          <w:b/>
          <w:bCs/>
          <w:color w:val="FF0000"/>
          <w:sz w:val="16"/>
          <w:szCs w:val="16"/>
        </w:rPr>
      </w:pPr>
    </w:p>
    <w:p w14:paraId="6D30CF1B" w14:textId="77777777" w:rsidR="00B370DB" w:rsidRPr="001C3F5F" w:rsidRDefault="00B370DB" w:rsidP="00EE331F">
      <w:pPr>
        <w:pStyle w:val="NormalnyWeb1"/>
        <w:spacing w:before="0" w:after="0" w:line="276" w:lineRule="auto"/>
        <w:jc w:val="center"/>
        <w:rPr>
          <w:rFonts w:asciiTheme="minorHAnsi" w:hAnsiTheme="minorHAnsi" w:cstheme="minorHAnsi"/>
          <w:color w:val="auto"/>
        </w:rPr>
      </w:pPr>
      <w:r w:rsidRPr="001C3F5F">
        <w:rPr>
          <w:rFonts w:asciiTheme="minorHAnsi" w:hAnsiTheme="minorHAnsi" w:cstheme="minorHAnsi"/>
          <w:b/>
          <w:bCs/>
          <w:color w:val="auto"/>
        </w:rPr>
        <w:t>ZASADY ODPŁATNOŚCI ZA PRZEDSZKOLE</w:t>
      </w:r>
    </w:p>
    <w:p w14:paraId="2D807D5A" w14:textId="77777777" w:rsidR="00B040CB" w:rsidRPr="00B040CB" w:rsidRDefault="00B040CB" w:rsidP="00B040CB">
      <w:pPr>
        <w:pStyle w:val="Bezodstpw"/>
        <w:rPr>
          <w:sz w:val="16"/>
          <w:szCs w:val="16"/>
        </w:rPr>
      </w:pPr>
    </w:p>
    <w:p w14:paraId="198CEECA" w14:textId="3713CA4D" w:rsidR="001C3F5F" w:rsidRPr="001C3F5F" w:rsidRDefault="001C3F5F" w:rsidP="00EE331F">
      <w:pPr>
        <w:pStyle w:val="NormalnyWeb1"/>
        <w:spacing w:before="0" w:after="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1C3F5F">
        <w:rPr>
          <w:rFonts w:asciiTheme="minorHAnsi" w:hAnsiTheme="minorHAnsi" w:cstheme="minorHAnsi"/>
          <w:b/>
          <w:bCs/>
          <w:color w:val="auto"/>
        </w:rPr>
        <w:t>§ 2</w:t>
      </w:r>
      <w:r w:rsidR="002978CB">
        <w:rPr>
          <w:rFonts w:asciiTheme="minorHAnsi" w:hAnsiTheme="minorHAnsi" w:cstheme="minorHAnsi"/>
          <w:b/>
          <w:bCs/>
          <w:color w:val="auto"/>
        </w:rPr>
        <w:t>3</w:t>
      </w:r>
    </w:p>
    <w:p w14:paraId="60B84DC8" w14:textId="77777777" w:rsidR="001C3F5F" w:rsidRPr="00B040CB" w:rsidRDefault="001C3F5F" w:rsidP="00EE331F">
      <w:pPr>
        <w:pStyle w:val="Bezodstpw"/>
        <w:spacing w:line="276" w:lineRule="auto"/>
        <w:rPr>
          <w:sz w:val="16"/>
          <w:szCs w:val="16"/>
        </w:rPr>
      </w:pPr>
    </w:p>
    <w:p w14:paraId="2B465DC5" w14:textId="5865E7D5" w:rsidR="00B370DB" w:rsidRDefault="00B370DB" w:rsidP="00EE331F">
      <w:pPr>
        <w:pStyle w:val="NormalnyWeb1"/>
        <w:numPr>
          <w:ilvl w:val="0"/>
          <w:numId w:val="74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1C3F5F">
        <w:rPr>
          <w:rFonts w:asciiTheme="minorHAnsi" w:hAnsiTheme="minorHAnsi" w:cstheme="minorHAnsi"/>
          <w:color w:val="auto"/>
        </w:rPr>
        <w:t>Przedszkole zapewnia bezpłatne nauczanie, wychowanie i opiekę w czasie ustalonym przez organ prowadzący.</w:t>
      </w:r>
    </w:p>
    <w:p w14:paraId="25926832" w14:textId="75C78436" w:rsidR="00B370DB" w:rsidRDefault="00B370DB" w:rsidP="00EE331F">
      <w:pPr>
        <w:pStyle w:val="NormalnyWeb1"/>
        <w:numPr>
          <w:ilvl w:val="0"/>
          <w:numId w:val="74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1C3F5F">
        <w:rPr>
          <w:rFonts w:asciiTheme="minorHAnsi" w:hAnsiTheme="minorHAnsi" w:cstheme="minorHAnsi"/>
          <w:color w:val="auto"/>
        </w:rPr>
        <w:t>Przedszkole organizuje żywienie zbiorowe. Dzieci przebywające w przedszkolu mogą korzystać z dwóch (śniadanie, obiad) lub trzech posiłków (śniadanie, obiad, podwieczorek)</w:t>
      </w:r>
      <w:r w:rsidR="00D86FB5">
        <w:rPr>
          <w:rFonts w:asciiTheme="minorHAnsi" w:hAnsiTheme="minorHAnsi" w:cstheme="minorHAnsi"/>
          <w:color w:val="auto"/>
        </w:rPr>
        <w:t>.</w:t>
      </w:r>
    </w:p>
    <w:p w14:paraId="517F5311" w14:textId="5E73E11B" w:rsidR="00B370DB" w:rsidRPr="00D86FB5" w:rsidRDefault="00B370DB" w:rsidP="00EE331F">
      <w:pPr>
        <w:pStyle w:val="NormalnyWeb1"/>
        <w:numPr>
          <w:ilvl w:val="0"/>
          <w:numId w:val="74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bookmarkStart w:id="0" w:name="_GoBack1"/>
      <w:bookmarkEnd w:id="0"/>
      <w:r w:rsidRPr="00D86FB5">
        <w:rPr>
          <w:rFonts w:asciiTheme="minorHAnsi" w:hAnsiTheme="minorHAnsi" w:cstheme="minorHAnsi"/>
          <w:color w:val="auto"/>
        </w:rPr>
        <w:t>Termin i sposób wnoszenia opłat za przedszkole:</w:t>
      </w:r>
    </w:p>
    <w:p w14:paraId="1CA2842D" w14:textId="77777777" w:rsidR="00B370DB" w:rsidRPr="001C3F5F" w:rsidRDefault="00B370DB" w:rsidP="00EE331F">
      <w:pPr>
        <w:pStyle w:val="NormalnyWeb1"/>
        <w:numPr>
          <w:ilvl w:val="0"/>
          <w:numId w:val="12"/>
        </w:numPr>
        <w:spacing w:before="0" w:after="0" w:line="276" w:lineRule="auto"/>
        <w:jc w:val="both"/>
        <w:rPr>
          <w:rFonts w:asciiTheme="minorHAnsi" w:hAnsiTheme="minorHAnsi" w:cstheme="minorHAnsi"/>
          <w:color w:val="auto"/>
        </w:rPr>
      </w:pPr>
      <w:r w:rsidRPr="001C3F5F">
        <w:rPr>
          <w:rFonts w:asciiTheme="minorHAnsi" w:hAnsiTheme="minorHAnsi" w:cstheme="minorHAnsi"/>
          <w:color w:val="auto"/>
        </w:rPr>
        <w:t>rodzice zobowiązani są do dokonywania wpłat za przedszkole do 10. dnia danego miesiąca z góry,</w:t>
      </w:r>
    </w:p>
    <w:p w14:paraId="21B57363" w14:textId="69A7C074" w:rsidR="00B370DB" w:rsidRPr="001C3F5F" w:rsidRDefault="00B370DB" w:rsidP="00EE331F">
      <w:pPr>
        <w:pStyle w:val="NormalnyWeb1"/>
        <w:numPr>
          <w:ilvl w:val="0"/>
          <w:numId w:val="12"/>
        </w:numPr>
        <w:spacing w:before="0" w:after="0" w:line="276" w:lineRule="auto"/>
        <w:jc w:val="both"/>
        <w:rPr>
          <w:rFonts w:asciiTheme="minorHAnsi" w:hAnsiTheme="minorHAnsi" w:cstheme="minorHAnsi"/>
          <w:color w:val="auto"/>
        </w:rPr>
      </w:pPr>
      <w:r w:rsidRPr="001C3F5F">
        <w:rPr>
          <w:rFonts w:asciiTheme="minorHAnsi" w:hAnsiTheme="minorHAnsi" w:cstheme="minorHAnsi"/>
          <w:color w:val="auto"/>
        </w:rPr>
        <w:t>opłaty dokonują rodzice przelewem (pocztowym, bankowym</w:t>
      </w:r>
      <w:r w:rsidR="00A861FC">
        <w:rPr>
          <w:rFonts w:asciiTheme="minorHAnsi" w:hAnsiTheme="minorHAnsi" w:cstheme="minorHAnsi"/>
          <w:color w:val="auto"/>
        </w:rPr>
        <w:t>,</w:t>
      </w:r>
      <w:r w:rsidRPr="001C3F5F">
        <w:rPr>
          <w:rFonts w:asciiTheme="minorHAnsi" w:hAnsiTheme="minorHAnsi" w:cstheme="minorHAnsi"/>
          <w:color w:val="auto"/>
        </w:rPr>
        <w:t xml:space="preserve"> internetowym)</w:t>
      </w:r>
      <w:r w:rsidR="00A861FC">
        <w:rPr>
          <w:rFonts w:asciiTheme="minorHAnsi" w:hAnsiTheme="minorHAnsi" w:cstheme="minorHAnsi"/>
          <w:color w:val="auto"/>
        </w:rPr>
        <w:t xml:space="preserve"> lub przez aplikację </w:t>
      </w:r>
      <w:proofErr w:type="spellStart"/>
      <w:r w:rsidR="00A861FC">
        <w:rPr>
          <w:rFonts w:asciiTheme="minorHAnsi" w:hAnsiTheme="minorHAnsi" w:cstheme="minorHAnsi"/>
          <w:color w:val="auto"/>
        </w:rPr>
        <w:t>Livekid</w:t>
      </w:r>
      <w:proofErr w:type="spellEnd"/>
      <w:r w:rsidRPr="001C3F5F">
        <w:rPr>
          <w:rFonts w:asciiTheme="minorHAnsi" w:hAnsiTheme="minorHAnsi" w:cstheme="minorHAnsi"/>
          <w:color w:val="auto"/>
        </w:rPr>
        <w:t xml:space="preserve"> na konto bankowe przedszkola,</w:t>
      </w:r>
    </w:p>
    <w:p w14:paraId="491869EA" w14:textId="6671D503" w:rsidR="00B370DB" w:rsidRPr="001C3F5F" w:rsidRDefault="00B370DB" w:rsidP="00EE331F">
      <w:pPr>
        <w:pStyle w:val="NormalnyWeb1"/>
        <w:numPr>
          <w:ilvl w:val="0"/>
          <w:numId w:val="12"/>
        </w:numPr>
        <w:spacing w:before="0" w:after="0" w:line="276" w:lineRule="auto"/>
        <w:jc w:val="both"/>
        <w:rPr>
          <w:rFonts w:asciiTheme="minorHAnsi" w:hAnsiTheme="minorHAnsi" w:cstheme="minorHAnsi"/>
          <w:color w:val="auto"/>
        </w:rPr>
      </w:pPr>
      <w:r w:rsidRPr="001C3F5F">
        <w:rPr>
          <w:rFonts w:asciiTheme="minorHAnsi" w:hAnsiTheme="minorHAnsi" w:cstheme="minorHAnsi"/>
          <w:color w:val="auto"/>
        </w:rPr>
        <w:t xml:space="preserve">wysokość opłaty za przedszkole, po uwzględnieniu przysługujących odliczeń, podawana jest rodzicom </w:t>
      </w:r>
      <w:r w:rsidR="00F80AE6">
        <w:rPr>
          <w:rFonts w:asciiTheme="minorHAnsi" w:hAnsiTheme="minorHAnsi" w:cstheme="minorHAnsi"/>
          <w:color w:val="auto"/>
        </w:rPr>
        <w:t xml:space="preserve">do </w:t>
      </w:r>
      <w:r w:rsidRPr="001C3F5F">
        <w:rPr>
          <w:rFonts w:asciiTheme="minorHAnsi" w:hAnsiTheme="minorHAnsi" w:cstheme="minorHAnsi"/>
          <w:color w:val="auto"/>
        </w:rPr>
        <w:t>szóstego dnia roboczego danego miesiąca,</w:t>
      </w:r>
    </w:p>
    <w:p w14:paraId="48A424C0" w14:textId="77777777" w:rsidR="00B370DB" w:rsidRPr="001C3F5F" w:rsidRDefault="00B370DB" w:rsidP="00EE331F">
      <w:pPr>
        <w:pStyle w:val="NormalnyWeb1"/>
        <w:numPr>
          <w:ilvl w:val="0"/>
          <w:numId w:val="12"/>
        </w:numPr>
        <w:spacing w:before="0" w:after="0" w:line="276" w:lineRule="auto"/>
        <w:jc w:val="both"/>
        <w:rPr>
          <w:rFonts w:asciiTheme="minorHAnsi" w:hAnsiTheme="minorHAnsi" w:cstheme="minorHAnsi"/>
          <w:color w:val="auto"/>
        </w:rPr>
      </w:pPr>
      <w:r w:rsidRPr="001C3F5F">
        <w:rPr>
          <w:rFonts w:asciiTheme="minorHAnsi" w:hAnsiTheme="minorHAnsi" w:cstheme="minorHAnsi"/>
          <w:color w:val="auto"/>
        </w:rPr>
        <w:lastRenderedPageBreak/>
        <w:t>zaleganie z odpłatnością za przedszkole powyżej jednego miesiąca spowoduje rozwiązanie umowy na pobyt dziecka w przedszkolu.</w:t>
      </w:r>
    </w:p>
    <w:p w14:paraId="0641C26D" w14:textId="37B76AF7" w:rsidR="00B370DB" w:rsidRPr="001C3F5F" w:rsidRDefault="00B370DB" w:rsidP="00EE331F">
      <w:pPr>
        <w:pStyle w:val="NormalnyWeb1"/>
        <w:numPr>
          <w:ilvl w:val="0"/>
          <w:numId w:val="74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1C3F5F">
        <w:rPr>
          <w:rFonts w:asciiTheme="minorHAnsi" w:hAnsiTheme="minorHAnsi" w:cstheme="minorHAnsi"/>
          <w:color w:val="auto"/>
        </w:rPr>
        <w:t>Dyrektor przedszkola rozwiązuje umowę z rodzicami dotyczącą wyżywienia dziecka</w:t>
      </w:r>
      <w:r w:rsidR="00D86FB5">
        <w:rPr>
          <w:rFonts w:asciiTheme="minorHAnsi" w:hAnsiTheme="minorHAnsi" w:cstheme="minorHAnsi"/>
          <w:color w:val="auto"/>
        </w:rPr>
        <w:t xml:space="preserve">                         </w:t>
      </w:r>
      <w:r w:rsidRPr="001C3F5F">
        <w:rPr>
          <w:rFonts w:asciiTheme="minorHAnsi" w:hAnsiTheme="minorHAnsi" w:cstheme="minorHAnsi"/>
          <w:color w:val="auto"/>
        </w:rPr>
        <w:t xml:space="preserve"> w przypadku zalegania z odpłatnością za żywienie dziecka powyżej</w:t>
      </w:r>
      <w:r w:rsidR="00D86FB5">
        <w:rPr>
          <w:rFonts w:asciiTheme="minorHAnsi" w:hAnsiTheme="minorHAnsi" w:cstheme="minorHAnsi"/>
          <w:color w:val="auto"/>
        </w:rPr>
        <w:t xml:space="preserve"> 30 dni</w:t>
      </w:r>
      <w:r w:rsidRPr="001C3F5F">
        <w:rPr>
          <w:rFonts w:asciiTheme="minorHAnsi" w:hAnsiTheme="minorHAnsi" w:cstheme="minorHAnsi"/>
          <w:color w:val="auto"/>
        </w:rPr>
        <w:t>.</w:t>
      </w:r>
    </w:p>
    <w:p w14:paraId="23CC864C" w14:textId="77777777" w:rsidR="00B370DB" w:rsidRPr="00557F2B" w:rsidRDefault="00B370DB" w:rsidP="00B040CB">
      <w:pPr>
        <w:pStyle w:val="Bezodstpw"/>
      </w:pPr>
      <w:r w:rsidRPr="00557F2B">
        <w:t> </w:t>
      </w:r>
    </w:p>
    <w:p w14:paraId="1E2D4718" w14:textId="01748D9C" w:rsidR="00B370DB" w:rsidRPr="009406A9" w:rsidRDefault="00B370DB" w:rsidP="00EE331F">
      <w:pPr>
        <w:pStyle w:val="NormalnyWeb1"/>
        <w:spacing w:before="0" w:after="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9406A9">
        <w:rPr>
          <w:rFonts w:asciiTheme="minorHAnsi" w:hAnsiTheme="minorHAnsi" w:cstheme="minorHAnsi"/>
          <w:b/>
          <w:bCs/>
          <w:color w:val="auto"/>
        </w:rPr>
        <w:t>POSTANOWIENIA KOŃCOWE</w:t>
      </w:r>
    </w:p>
    <w:p w14:paraId="381D2152" w14:textId="1F3DD294" w:rsidR="00D86FB5" w:rsidRPr="009406A9" w:rsidRDefault="00D86FB5" w:rsidP="00EE331F">
      <w:pPr>
        <w:pStyle w:val="NormalnyWeb1"/>
        <w:spacing w:before="0" w:after="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9406A9">
        <w:rPr>
          <w:rFonts w:asciiTheme="minorHAnsi" w:hAnsiTheme="minorHAnsi" w:cstheme="minorHAnsi"/>
          <w:b/>
          <w:bCs/>
          <w:color w:val="auto"/>
        </w:rPr>
        <w:t>§ 2</w:t>
      </w:r>
      <w:r w:rsidR="002978CB">
        <w:rPr>
          <w:rFonts w:asciiTheme="minorHAnsi" w:hAnsiTheme="minorHAnsi" w:cstheme="minorHAnsi"/>
          <w:b/>
          <w:bCs/>
          <w:color w:val="auto"/>
        </w:rPr>
        <w:t>4</w:t>
      </w:r>
    </w:p>
    <w:p w14:paraId="4A0D1BB1" w14:textId="77777777" w:rsidR="00B370DB" w:rsidRPr="00B040CB" w:rsidRDefault="00B370DB" w:rsidP="00B040CB">
      <w:pPr>
        <w:pStyle w:val="Bezodstpw"/>
        <w:rPr>
          <w:sz w:val="16"/>
          <w:szCs w:val="16"/>
        </w:rPr>
      </w:pPr>
    </w:p>
    <w:p w14:paraId="73EC2313" w14:textId="594C203F" w:rsidR="00B370DB" w:rsidRDefault="00B370DB" w:rsidP="00EE331F">
      <w:pPr>
        <w:pStyle w:val="NormalnyWeb1"/>
        <w:numPr>
          <w:ilvl w:val="0"/>
          <w:numId w:val="75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9406A9">
        <w:rPr>
          <w:rFonts w:asciiTheme="minorHAnsi" w:hAnsiTheme="minorHAnsi" w:cstheme="minorHAnsi"/>
          <w:color w:val="auto"/>
        </w:rPr>
        <w:t>Przedszkole prowadzi i przechowuje dokumentację zgodnie z odrębnymi przepisami.</w:t>
      </w:r>
    </w:p>
    <w:p w14:paraId="4AE1BAB1" w14:textId="48A35788" w:rsidR="00955AA0" w:rsidRDefault="00B370DB" w:rsidP="00EE331F">
      <w:pPr>
        <w:pStyle w:val="NormalnyWeb1"/>
        <w:numPr>
          <w:ilvl w:val="0"/>
          <w:numId w:val="75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9406A9">
        <w:rPr>
          <w:rFonts w:asciiTheme="minorHAnsi" w:hAnsiTheme="minorHAnsi" w:cstheme="minorHAnsi"/>
          <w:color w:val="auto"/>
        </w:rPr>
        <w:t xml:space="preserve">Zasady gospodarki finansowej </w:t>
      </w:r>
      <w:r w:rsidR="00955AA0">
        <w:rPr>
          <w:rFonts w:asciiTheme="minorHAnsi" w:hAnsiTheme="minorHAnsi" w:cstheme="minorHAnsi"/>
          <w:color w:val="auto"/>
        </w:rPr>
        <w:t xml:space="preserve">i materiałowej </w:t>
      </w:r>
      <w:r w:rsidRPr="009406A9">
        <w:rPr>
          <w:rFonts w:asciiTheme="minorHAnsi" w:hAnsiTheme="minorHAnsi" w:cstheme="minorHAnsi"/>
          <w:color w:val="auto"/>
        </w:rPr>
        <w:t>przedszkola określają odrębne przepisy.</w:t>
      </w:r>
    </w:p>
    <w:p w14:paraId="0C9175A4" w14:textId="6995D1FE" w:rsidR="00955AA0" w:rsidRPr="00B040CB" w:rsidRDefault="00955AA0" w:rsidP="00B040CB">
      <w:pPr>
        <w:pStyle w:val="Bezodstpw"/>
        <w:rPr>
          <w:sz w:val="16"/>
          <w:szCs w:val="16"/>
        </w:rPr>
      </w:pPr>
    </w:p>
    <w:p w14:paraId="326C667B" w14:textId="7EBB8FAF" w:rsidR="00682733" w:rsidRDefault="00682733" w:rsidP="00EE331F">
      <w:pPr>
        <w:pStyle w:val="NormalnyWeb1"/>
        <w:spacing w:before="0" w:after="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9406A9">
        <w:rPr>
          <w:rFonts w:asciiTheme="minorHAnsi" w:hAnsiTheme="minorHAnsi" w:cstheme="minorHAnsi"/>
          <w:b/>
          <w:bCs/>
          <w:color w:val="auto"/>
        </w:rPr>
        <w:t>§ 2</w:t>
      </w:r>
      <w:r w:rsidR="002978CB">
        <w:rPr>
          <w:rFonts w:asciiTheme="minorHAnsi" w:hAnsiTheme="minorHAnsi" w:cstheme="minorHAnsi"/>
          <w:b/>
          <w:bCs/>
          <w:color w:val="auto"/>
        </w:rPr>
        <w:t>5</w:t>
      </w:r>
    </w:p>
    <w:p w14:paraId="228B9961" w14:textId="77777777" w:rsidR="00B040CB" w:rsidRPr="00B040CB" w:rsidRDefault="00B040CB" w:rsidP="00B040CB">
      <w:pPr>
        <w:pStyle w:val="Bezodstpw"/>
        <w:rPr>
          <w:sz w:val="16"/>
          <w:szCs w:val="16"/>
        </w:rPr>
      </w:pPr>
    </w:p>
    <w:p w14:paraId="27628024" w14:textId="77777777" w:rsidR="00955AA0" w:rsidRDefault="00B370DB" w:rsidP="00EE331F">
      <w:pPr>
        <w:pStyle w:val="NormalnyWeb1"/>
        <w:numPr>
          <w:ilvl w:val="0"/>
          <w:numId w:val="76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955AA0">
        <w:rPr>
          <w:rFonts w:asciiTheme="minorHAnsi" w:hAnsiTheme="minorHAnsi" w:cstheme="minorHAnsi"/>
          <w:color w:val="auto"/>
        </w:rPr>
        <w:t>Statut przedszkola lub jego nowelizację uchwala się na posiedzeniu Rady</w:t>
      </w:r>
      <w:r w:rsidR="00955AA0">
        <w:rPr>
          <w:rFonts w:asciiTheme="minorHAnsi" w:hAnsiTheme="minorHAnsi" w:cstheme="minorHAnsi"/>
          <w:color w:val="auto"/>
        </w:rPr>
        <w:t xml:space="preserve">. </w:t>
      </w:r>
      <w:r w:rsidRPr="00955AA0">
        <w:rPr>
          <w:rFonts w:asciiTheme="minorHAnsi" w:hAnsiTheme="minorHAnsi" w:cstheme="minorHAnsi"/>
          <w:color w:val="auto"/>
        </w:rPr>
        <w:t>Członkowie Rady Pedagogicznej mają prawo wnoszenia poprawek do proponowanego tekstu statutu.</w:t>
      </w:r>
    </w:p>
    <w:p w14:paraId="4AFE8D2E" w14:textId="77777777" w:rsidR="00955AA0" w:rsidRDefault="00B370DB" w:rsidP="00EE331F">
      <w:pPr>
        <w:pStyle w:val="NormalnyWeb1"/>
        <w:numPr>
          <w:ilvl w:val="0"/>
          <w:numId w:val="76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955AA0">
        <w:rPr>
          <w:rFonts w:asciiTheme="minorHAnsi" w:hAnsiTheme="minorHAnsi" w:cstheme="minorHAnsi"/>
          <w:color w:val="auto"/>
        </w:rPr>
        <w:t>Rada Pedagogiczna głosuje nad nowelizacją statutu lub uchwala nowy statut.</w:t>
      </w:r>
    </w:p>
    <w:p w14:paraId="2866A9A6" w14:textId="2A35D413" w:rsidR="00B370DB" w:rsidRDefault="00B370DB" w:rsidP="00EE331F">
      <w:pPr>
        <w:pStyle w:val="NormalnyWeb1"/>
        <w:numPr>
          <w:ilvl w:val="0"/>
          <w:numId w:val="76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955AA0">
        <w:rPr>
          <w:rFonts w:asciiTheme="minorHAnsi" w:hAnsiTheme="minorHAnsi" w:cstheme="minorHAnsi"/>
          <w:color w:val="auto"/>
        </w:rPr>
        <w:t xml:space="preserve">Z dniem wejścia w życie niniejszego Statutu traci moc Statut Przedszkola Miejskiego nr 7 w Sosnowcu z dnia </w:t>
      </w:r>
      <w:r w:rsidR="00BC7CC7">
        <w:rPr>
          <w:rFonts w:asciiTheme="minorHAnsi" w:hAnsiTheme="minorHAnsi" w:cstheme="minorHAnsi"/>
          <w:color w:val="auto"/>
        </w:rPr>
        <w:t>29</w:t>
      </w:r>
      <w:r w:rsidRPr="00955AA0">
        <w:rPr>
          <w:rFonts w:asciiTheme="minorHAnsi" w:hAnsiTheme="minorHAnsi" w:cstheme="minorHAnsi"/>
          <w:color w:val="auto"/>
        </w:rPr>
        <w:t xml:space="preserve"> </w:t>
      </w:r>
      <w:r w:rsidR="00BC7CC7">
        <w:rPr>
          <w:rFonts w:asciiTheme="minorHAnsi" w:hAnsiTheme="minorHAnsi" w:cstheme="minorHAnsi"/>
          <w:color w:val="auto"/>
        </w:rPr>
        <w:t>sierpnia</w:t>
      </w:r>
      <w:r w:rsidRPr="00955AA0">
        <w:rPr>
          <w:rFonts w:asciiTheme="minorHAnsi" w:hAnsiTheme="minorHAnsi" w:cstheme="minorHAnsi"/>
          <w:color w:val="auto"/>
        </w:rPr>
        <w:t xml:space="preserve"> 20</w:t>
      </w:r>
      <w:r w:rsidR="00875991">
        <w:rPr>
          <w:rFonts w:asciiTheme="minorHAnsi" w:hAnsiTheme="minorHAnsi" w:cstheme="minorHAnsi"/>
          <w:color w:val="auto"/>
        </w:rPr>
        <w:t>25</w:t>
      </w:r>
      <w:r w:rsidRPr="00955AA0">
        <w:rPr>
          <w:rFonts w:asciiTheme="minorHAnsi" w:hAnsiTheme="minorHAnsi" w:cstheme="minorHAnsi"/>
          <w:color w:val="auto"/>
        </w:rPr>
        <w:t xml:space="preserve"> roku</w:t>
      </w:r>
      <w:r w:rsidR="00955AA0">
        <w:rPr>
          <w:rFonts w:asciiTheme="minorHAnsi" w:hAnsiTheme="minorHAnsi" w:cstheme="minorHAnsi"/>
          <w:color w:val="auto"/>
        </w:rPr>
        <w:t>.</w:t>
      </w:r>
    </w:p>
    <w:p w14:paraId="058704C6" w14:textId="641F1619" w:rsidR="00B370DB" w:rsidRPr="00955AA0" w:rsidRDefault="00B370DB" w:rsidP="00EE331F">
      <w:pPr>
        <w:pStyle w:val="NormalnyWeb1"/>
        <w:numPr>
          <w:ilvl w:val="0"/>
          <w:numId w:val="76"/>
        </w:numPr>
        <w:spacing w:before="0" w:after="0" w:line="276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955AA0">
        <w:rPr>
          <w:rFonts w:asciiTheme="minorHAnsi" w:hAnsiTheme="minorHAnsi" w:cstheme="minorHAnsi"/>
          <w:color w:val="auto"/>
        </w:rPr>
        <w:t>Postanowienia niniejszego statutu obowiązują od dnia jego ogłoszenia.</w:t>
      </w:r>
    </w:p>
    <w:p w14:paraId="27CECDA3" w14:textId="77777777" w:rsidR="004656CB" w:rsidRPr="009406A9" w:rsidRDefault="004656CB" w:rsidP="00EE331F">
      <w:pPr>
        <w:ind w:left="426" w:hanging="360"/>
        <w:rPr>
          <w:rFonts w:asciiTheme="minorHAnsi" w:hAnsiTheme="minorHAnsi" w:cstheme="minorHAnsi"/>
          <w:sz w:val="24"/>
          <w:szCs w:val="24"/>
        </w:rPr>
      </w:pPr>
    </w:p>
    <w:sectPr w:rsidR="004656CB" w:rsidRPr="009406A9" w:rsidSect="00A37815">
      <w:headerReference w:type="default" r:id="rId9"/>
      <w:footerReference w:type="default" r:id="rId10"/>
      <w:pgSz w:w="11906" w:h="16838"/>
      <w:pgMar w:top="851" w:right="1417" w:bottom="56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F48FE" w14:textId="77777777" w:rsidR="009422D0" w:rsidRDefault="009422D0" w:rsidP="00BD4057">
      <w:pPr>
        <w:spacing w:after="0" w:line="240" w:lineRule="auto"/>
      </w:pPr>
      <w:r>
        <w:separator/>
      </w:r>
    </w:p>
  </w:endnote>
  <w:endnote w:type="continuationSeparator" w:id="0">
    <w:p w14:paraId="5E86F13F" w14:textId="77777777" w:rsidR="009422D0" w:rsidRDefault="009422D0" w:rsidP="00BD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9">
    <w:altName w:val="Times New Roman"/>
    <w:charset w:val="EE"/>
    <w:family w:val="auto"/>
    <w:pitch w:val="variable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8387826"/>
      <w:docPartObj>
        <w:docPartGallery w:val="Page Numbers (Bottom of Page)"/>
        <w:docPartUnique/>
      </w:docPartObj>
    </w:sdtPr>
    <w:sdtEndPr/>
    <w:sdtContent>
      <w:p w14:paraId="65F62E8A" w14:textId="13EEC580" w:rsidR="00BD4057" w:rsidRDefault="00BD40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C52C64" w14:textId="77777777" w:rsidR="00BD4057" w:rsidRDefault="00BD40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B4758" w14:textId="77777777" w:rsidR="009422D0" w:rsidRDefault="009422D0" w:rsidP="00BD4057">
      <w:pPr>
        <w:spacing w:after="0" w:line="240" w:lineRule="auto"/>
      </w:pPr>
      <w:r>
        <w:separator/>
      </w:r>
    </w:p>
  </w:footnote>
  <w:footnote w:type="continuationSeparator" w:id="0">
    <w:p w14:paraId="535466C5" w14:textId="77777777" w:rsidR="009422D0" w:rsidRDefault="009422D0" w:rsidP="00BD4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5186" w14:textId="19FE30E4" w:rsidR="00BD4057" w:rsidRDefault="00BD4057" w:rsidP="00BD4057">
    <w:pPr>
      <w:pStyle w:val="Nagwek"/>
      <w:jc w:val="center"/>
    </w:pPr>
    <w:r>
      <w:t>Przedszkole Miejskie nr 7 w Sosnowcu</w:t>
    </w:r>
  </w:p>
  <w:p w14:paraId="4B5165E4" w14:textId="77777777" w:rsidR="00BD4057" w:rsidRDefault="00BD40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D6F4DF86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588C61CC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000000B"/>
    <w:multiLevelType w:val="multi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7" w15:restartNumberingAfterBreak="0">
    <w:nsid w:val="0000000D"/>
    <w:multiLevelType w:val="multilevel"/>
    <w:tmpl w:val="CE785F32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8" w15:restartNumberingAfterBreak="0">
    <w:nsid w:val="0000000E"/>
    <w:multiLevelType w:val="multilevel"/>
    <w:tmpl w:val="0000000E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8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9" w15:restartNumberingAfterBreak="0">
    <w:nsid w:val="0000000F"/>
    <w:multiLevelType w:val="multilevel"/>
    <w:tmpl w:val="8A86A00A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2"/>
    <w:multiLevelType w:val="multilevel"/>
    <w:tmpl w:val="00000012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11" w15:restartNumberingAfterBreak="0">
    <w:nsid w:val="00000013"/>
    <w:multiLevelType w:val="multilevel"/>
    <w:tmpl w:val="00000013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12" w15:restartNumberingAfterBreak="0">
    <w:nsid w:val="00000014"/>
    <w:multiLevelType w:val="multilevel"/>
    <w:tmpl w:val="0000001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13" w15:restartNumberingAfterBreak="0">
    <w:nsid w:val="00000015"/>
    <w:multiLevelType w:val="multilevel"/>
    <w:tmpl w:val="00000015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3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5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7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9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1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3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5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72" w:hanging="180"/>
      </w:pPr>
    </w:lvl>
  </w:abstractNum>
  <w:abstractNum w:abstractNumId="14" w15:restartNumberingAfterBreak="0">
    <w:nsid w:val="00000016"/>
    <w:multiLevelType w:val="multi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1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3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5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7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9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1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32" w:hanging="180"/>
      </w:pPr>
    </w:lvl>
  </w:abstractNum>
  <w:abstractNum w:abstractNumId="15" w15:restartNumberingAfterBreak="0">
    <w:nsid w:val="00000017"/>
    <w:multiLevelType w:val="multilevel"/>
    <w:tmpl w:val="00000017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88" w:hanging="408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8"/>
    <w:multiLevelType w:val="multilevel"/>
    <w:tmpl w:val="00000018"/>
    <w:name w:val="WW8Num25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9"/>
    <w:multiLevelType w:val="multilevel"/>
    <w:tmpl w:val="00000019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1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3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5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7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9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1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32" w:hanging="180"/>
      </w:pPr>
    </w:lvl>
  </w:abstractNum>
  <w:abstractNum w:abstractNumId="18" w15:restartNumberingAfterBreak="0">
    <w:nsid w:val="0000001A"/>
    <w:multiLevelType w:val="multilevel"/>
    <w:tmpl w:val="0000001A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468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28" w:hanging="180"/>
      </w:pPr>
    </w:lvl>
  </w:abstractNum>
  <w:abstractNum w:abstractNumId="19" w15:restartNumberingAfterBreak="0">
    <w:nsid w:val="0000001B"/>
    <w:multiLevelType w:val="multilevel"/>
    <w:tmpl w:val="A2508282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C"/>
    <w:multiLevelType w:val="multilevel"/>
    <w:tmpl w:val="0000001C"/>
    <w:name w:val="WW8Num29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E"/>
    <w:multiLevelType w:val="multilevel"/>
    <w:tmpl w:val="0000001E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F"/>
    <w:multiLevelType w:val="multilevel"/>
    <w:tmpl w:val="0000001F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20"/>
    <w:multiLevelType w:val="multilevel"/>
    <w:tmpl w:val="00000020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24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764" w:hanging="180"/>
      </w:pPr>
    </w:lvl>
  </w:abstractNum>
  <w:abstractNum w:abstractNumId="25" w15:restartNumberingAfterBreak="0">
    <w:nsid w:val="00000022"/>
    <w:multiLevelType w:val="multilevel"/>
    <w:tmpl w:val="00000022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7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16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88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60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32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0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7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484" w:hanging="180"/>
      </w:pPr>
    </w:lvl>
  </w:abstractNum>
  <w:abstractNum w:abstractNumId="26" w15:restartNumberingAfterBreak="0">
    <w:nsid w:val="00000023"/>
    <w:multiLevelType w:val="multilevel"/>
    <w:tmpl w:val="00000023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24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1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8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6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3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60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7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4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204" w:hanging="180"/>
      </w:pPr>
    </w:lvl>
  </w:abstractNum>
  <w:abstractNum w:abstractNumId="27" w15:restartNumberingAfterBreak="0">
    <w:nsid w:val="00000024"/>
    <w:multiLevelType w:val="multilevel"/>
    <w:tmpl w:val="BF28DE6E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28" w15:restartNumberingAfterBreak="0">
    <w:nsid w:val="00000025"/>
    <w:multiLevelType w:val="multilevel"/>
    <w:tmpl w:val="00000025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26"/>
    <w:multiLevelType w:val="multilevel"/>
    <w:tmpl w:val="00000026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27"/>
    <w:multiLevelType w:val="multilevel"/>
    <w:tmpl w:val="00000027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00000028"/>
    <w:multiLevelType w:val="multilevel"/>
    <w:tmpl w:val="00000028"/>
    <w:name w:val="WW8Num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00000029"/>
    <w:multiLevelType w:val="multilevel"/>
    <w:tmpl w:val="E0C2F62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-512"/>
        </w:tabs>
        <w:ind w:left="92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0000002A"/>
    <w:multiLevelType w:val="multilevel"/>
    <w:tmpl w:val="0000002A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0000002B"/>
    <w:multiLevelType w:val="multilevel"/>
    <w:tmpl w:val="27401694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63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96" w:hanging="180"/>
      </w:pPr>
    </w:lvl>
  </w:abstractNum>
  <w:abstractNum w:abstractNumId="35" w15:restartNumberingAfterBreak="0">
    <w:nsid w:val="0000002C"/>
    <w:multiLevelType w:val="multilevel"/>
    <w:tmpl w:val="0000002C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36" w15:restartNumberingAfterBreak="0">
    <w:nsid w:val="0000002D"/>
    <w:multiLevelType w:val="multilevel"/>
    <w:tmpl w:val="0000002D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37" w15:restartNumberingAfterBreak="0">
    <w:nsid w:val="0000002E"/>
    <w:multiLevelType w:val="multilevel"/>
    <w:tmpl w:val="0000002E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70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4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6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8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0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2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4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68" w:hanging="180"/>
      </w:pPr>
    </w:lvl>
  </w:abstractNum>
  <w:abstractNum w:abstractNumId="38" w15:restartNumberingAfterBreak="0">
    <w:nsid w:val="0000002F"/>
    <w:multiLevelType w:val="multilevel"/>
    <w:tmpl w:val="0000002F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39" w15:restartNumberingAfterBreak="0">
    <w:nsid w:val="00000031"/>
    <w:multiLevelType w:val="multilevel"/>
    <w:tmpl w:val="00000031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40" w15:restartNumberingAfterBreak="0">
    <w:nsid w:val="00000032"/>
    <w:multiLevelType w:val="multilevel"/>
    <w:tmpl w:val="00000032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41" w15:restartNumberingAfterBreak="0">
    <w:nsid w:val="00000033"/>
    <w:multiLevelType w:val="multilevel"/>
    <w:tmpl w:val="00000033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42" w15:restartNumberingAfterBreak="0">
    <w:nsid w:val="00000034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6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96" w:hanging="180"/>
      </w:pPr>
    </w:lvl>
  </w:abstractNum>
  <w:abstractNum w:abstractNumId="43" w15:restartNumberingAfterBreak="0">
    <w:nsid w:val="00000035"/>
    <w:multiLevelType w:val="multilevel"/>
    <w:tmpl w:val="00000035"/>
    <w:name w:val="WW8Num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37"/>
    <w:multiLevelType w:val="multilevel"/>
    <w:tmpl w:val="00000037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38"/>
    <w:multiLevelType w:val="multilevel"/>
    <w:tmpl w:val="00000038"/>
    <w:name w:val="WW8Num58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46" w15:restartNumberingAfterBreak="0">
    <w:nsid w:val="00000039"/>
    <w:multiLevelType w:val="multilevel"/>
    <w:tmpl w:val="00000039"/>
    <w:name w:val="WW8Num59"/>
    <w:lvl w:ilvl="0">
      <w:start w:val="1"/>
      <w:numFmt w:val="decimal"/>
      <w:lvlText w:val="%1)"/>
      <w:lvlJc w:val="left"/>
      <w:pPr>
        <w:tabs>
          <w:tab w:val="num" w:pos="0"/>
        </w:tabs>
        <w:ind w:left="704" w:hanging="4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47" w15:restartNumberingAfterBreak="0">
    <w:nsid w:val="0000003A"/>
    <w:multiLevelType w:val="multilevel"/>
    <w:tmpl w:val="0000003A"/>
    <w:name w:val="WW8Num60"/>
    <w:lvl w:ilvl="0">
      <w:start w:val="1"/>
      <w:numFmt w:val="decimal"/>
      <w:lvlText w:val="%1)"/>
      <w:lvlJc w:val="left"/>
      <w:pPr>
        <w:tabs>
          <w:tab w:val="num" w:pos="0"/>
        </w:tabs>
        <w:ind w:left="528" w:hanging="360"/>
      </w:pPr>
      <w:rPr>
        <w:rFonts w:eastAsia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88" w:hanging="180"/>
      </w:pPr>
    </w:lvl>
  </w:abstractNum>
  <w:abstractNum w:abstractNumId="48" w15:restartNumberingAfterBreak="0">
    <w:nsid w:val="0000003B"/>
    <w:multiLevelType w:val="multilevel"/>
    <w:tmpl w:val="0000003B"/>
    <w:lvl w:ilvl="0">
      <w:start w:val="1"/>
      <w:numFmt w:val="decimal"/>
      <w:lvlText w:val="%1)"/>
      <w:lvlJc w:val="left"/>
      <w:pPr>
        <w:tabs>
          <w:tab w:val="num" w:pos="0"/>
        </w:tabs>
        <w:ind w:left="73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2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72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92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1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3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5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7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92" w:hanging="180"/>
      </w:pPr>
    </w:lvl>
  </w:abstractNum>
  <w:abstractNum w:abstractNumId="49" w15:restartNumberingAfterBreak="0">
    <w:nsid w:val="0000003C"/>
    <w:multiLevelType w:val="multilevel"/>
    <w:tmpl w:val="0000003C"/>
    <w:name w:val="WW8Num62"/>
    <w:lvl w:ilvl="0">
      <w:start w:val="1"/>
      <w:numFmt w:val="decimal"/>
      <w:lvlText w:val="%1)"/>
      <w:lvlJc w:val="left"/>
      <w:pPr>
        <w:tabs>
          <w:tab w:val="num" w:pos="0"/>
        </w:tabs>
        <w:ind w:left="67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9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1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3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5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7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9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1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32" w:hanging="180"/>
      </w:pPr>
    </w:lvl>
  </w:abstractNum>
  <w:abstractNum w:abstractNumId="50" w15:restartNumberingAfterBreak="0">
    <w:nsid w:val="0000003D"/>
    <w:multiLevelType w:val="multilevel"/>
    <w:tmpl w:val="0000003D"/>
    <w:name w:val="WW8Num6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02407164"/>
    <w:multiLevelType w:val="multilevel"/>
    <w:tmpl w:val="CF06D5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2" w15:restartNumberingAfterBreak="0">
    <w:nsid w:val="02535841"/>
    <w:multiLevelType w:val="hybridMultilevel"/>
    <w:tmpl w:val="F6ACBB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02EF39C6"/>
    <w:multiLevelType w:val="hybridMultilevel"/>
    <w:tmpl w:val="3C3665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63141B8"/>
    <w:multiLevelType w:val="multilevel"/>
    <w:tmpl w:val="F186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5" w15:restartNumberingAfterBreak="0">
    <w:nsid w:val="0CF831CB"/>
    <w:multiLevelType w:val="hybridMultilevel"/>
    <w:tmpl w:val="44A82D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13C4DDD"/>
    <w:multiLevelType w:val="hybridMultilevel"/>
    <w:tmpl w:val="DF625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273021B"/>
    <w:multiLevelType w:val="hybridMultilevel"/>
    <w:tmpl w:val="A76AF9DE"/>
    <w:lvl w:ilvl="0" w:tplc="5980EF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5DD0128"/>
    <w:multiLevelType w:val="hybridMultilevel"/>
    <w:tmpl w:val="2878C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8534C22"/>
    <w:multiLevelType w:val="hybridMultilevel"/>
    <w:tmpl w:val="989AC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A6E1E68"/>
    <w:multiLevelType w:val="hybridMultilevel"/>
    <w:tmpl w:val="88269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B413D23"/>
    <w:multiLevelType w:val="hybridMultilevel"/>
    <w:tmpl w:val="4C92E0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CAF2877"/>
    <w:multiLevelType w:val="hybridMultilevel"/>
    <w:tmpl w:val="2C16A258"/>
    <w:lvl w:ilvl="0" w:tplc="9B48B458">
      <w:start w:val="1"/>
      <w:numFmt w:val="decimal"/>
      <w:lvlText w:val="%1)"/>
      <w:lvlJc w:val="left"/>
      <w:pPr>
        <w:ind w:left="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C800F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E27D3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89CB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0712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60ED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8C1D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A2E6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80A8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1E4F708C"/>
    <w:multiLevelType w:val="hybridMultilevel"/>
    <w:tmpl w:val="6B589A26"/>
    <w:lvl w:ilvl="0" w:tplc="1034DE9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EA00897"/>
    <w:multiLevelType w:val="multilevel"/>
    <w:tmpl w:val="5C8E45F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1EC80FF7"/>
    <w:multiLevelType w:val="hybridMultilevel"/>
    <w:tmpl w:val="6C5C75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EE31120"/>
    <w:multiLevelType w:val="hybridMultilevel"/>
    <w:tmpl w:val="675C98EA"/>
    <w:lvl w:ilvl="0" w:tplc="65F003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26D575B"/>
    <w:multiLevelType w:val="hybridMultilevel"/>
    <w:tmpl w:val="8D3E16B0"/>
    <w:lvl w:ilvl="0" w:tplc="D31EC6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31633A7"/>
    <w:multiLevelType w:val="hybridMultilevel"/>
    <w:tmpl w:val="70AE42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33F4FF8"/>
    <w:multiLevelType w:val="hybridMultilevel"/>
    <w:tmpl w:val="8B384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A76884"/>
    <w:multiLevelType w:val="hybridMultilevel"/>
    <w:tmpl w:val="B75E30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49F1452"/>
    <w:multiLevelType w:val="hybridMultilevel"/>
    <w:tmpl w:val="8B62B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06958BD"/>
    <w:multiLevelType w:val="hybridMultilevel"/>
    <w:tmpl w:val="0082E34A"/>
    <w:lvl w:ilvl="0" w:tplc="92BEE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18F02B2"/>
    <w:multiLevelType w:val="hybridMultilevel"/>
    <w:tmpl w:val="07D61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2BD2C40"/>
    <w:multiLevelType w:val="hybridMultilevel"/>
    <w:tmpl w:val="A0C075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3BE2FE3"/>
    <w:multiLevelType w:val="hybridMultilevel"/>
    <w:tmpl w:val="989AC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589119B"/>
    <w:multiLevelType w:val="hybridMultilevel"/>
    <w:tmpl w:val="1E40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7660FF2"/>
    <w:multiLevelType w:val="multilevel"/>
    <w:tmpl w:val="D61A2F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8" w15:restartNumberingAfterBreak="0">
    <w:nsid w:val="382648C9"/>
    <w:multiLevelType w:val="hybridMultilevel"/>
    <w:tmpl w:val="337ED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9F23069"/>
    <w:multiLevelType w:val="hybridMultilevel"/>
    <w:tmpl w:val="452E6FFA"/>
    <w:lvl w:ilvl="0" w:tplc="C45468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A0100F1"/>
    <w:multiLevelType w:val="hybridMultilevel"/>
    <w:tmpl w:val="1A08E3DA"/>
    <w:lvl w:ilvl="0" w:tplc="C45468A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AA21B64"/>
    <w:multiLevelType w:val="hybridMultilevel"/>
    <w:tmpl w:val="8CF8A1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F0D1391"/>
    <w:multiLevelType w:val="hybridMultilevel"/>
    <w:tmpl w:val="72DC0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07A4F00"/>
    <w:multiLevelType w:val="hybridMultilevel"/>
    <w:tmpl w:val="0BFAFB26"/>
    <w:lvl w:ilvl="0" w:tplc="D67005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4" w15:restartNumberingAfterBreak="0">
    <w:nsid w:val="41050C62"/>
    <w:multiLevelType w:val="multilevel"/>
    <w:tmpl w:val="54D6069C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85" w15:restartNumberingAfterBreak="0">
    <w:nsid w:val="433A4E49"/>
    <w:multiLevelType w:val="multilevel"/>
    <w:tmpl w:val="F8406F3A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6" w15:restartNumberingAfterBreak="0">
    <w:nsid w:val="460E5B19"/>
    <w:multiLevelType w:val="multilevel"/>
    <w:tmpl w:val="3E78DB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7" w15:restartNumberingAfterBreak="0">
    <w:nsid w:val="49EB025D"/>
    <w:multiLevelType w:val="multilevel"/>
    <w:tmpl w:val="B83E97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-512"/>
        </w:tabs>
        <w:ind w:left="92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8" w15:restartNumberingAfterBreak="0">
    <w:nsid w:val="4A155195"/>
    <w:multiLevelType w:val="hybridMultilevel"/>
    <w:tmpl w:val="055E4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A2B24E2"/>
    <w:multiLevelType w:val="hybridMultilevel"/>
    <w:tmpl w:val="C4986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A286304">
      <w:start w:val="1"/>
      <w:numFmt w:val="decimal"/>
      <w:lvlText w:val="%2."/>
      <w:lvlJc w:val="left"/>
      <w:pPr>
        <w:ind w:left="1464" w:hanging="384"/>
      </w:pPr>
      <w:rPr>
        <w:rFonts w:hint="default"/>
        <w:b w:val="0"/>
        <w:bCs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A4E5B0F"/>
    <w:multiLevelType w:val="hybridMultilevel"/>
    <w:tmpl w:val="37BA2498"/>
    <w:lvl w:ilvl="0" w:tplc="4D5076FA">
      <w:start w:val="1"/>
      <w:numFmt w:val="decimal"/>
      <w:lvlText w:val="%1."/>
      <w:lvlJc w:val="left"/>
      <w:pPr>
        <w:ind w:left="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627E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0CF71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EAD43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A870E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004410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06B17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C31B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FA1EE0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4CE669F5"/>
    <w:multiLevelType w:val="hybridMultilevel"/>
    <w:tmpl w:val="534029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EE45562"/>
    <w:multiLevelType w:val="hybridMultilevel"/>
    <w:tmpl w:val="39F83D9C"/>
    <w:lvl w:ilvl="0" w:tplc="04605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F2A41A6"/>
    <w:multiLevelType w:val="hybridMultilevel"/>
    <w:tmpl w:val="B26C7E6E"/>
    <w:lvl w:ilvl="0" w:tplc="C44ADB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05D4EA2"/>
    <w:multiLevelType w:val="multilevel"/>
    <w:tmpl w:val="B7B40E08"/>
    <w:lvl w:ilvl="0">
      <w:start w:val="1"/>
      <w:numFmt w:val="decimal"/>
      <w:lvlText w:val="%1)"/>
      <w:lvlJc w:val="left"/>
      <w:pPr>
        <w:tabs>
          <w:tab w:val="num" w:pos="0"/>
        </w:tabs>
        <w:ind w:left="57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9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1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73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45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7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9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1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336" w:hanging="180"/>
      </w:pPr>
    </w:lvl>
  </w:abstractNum>
  <w:abstractNum w:abstractNumId="95" w15:restartNumberingAfterBreak="0">
    <w:nsid w:val="52C176CA"/>
    <w:multiLevelType w:val="hybridMultilevel"/>
    <w:tmpl w:val="C59A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6346344"/>
    <w:multiLevelType w:val="hybridMultilevel"/>
    <w:tmpl w:val="C4A0AC9A"/>
    <w:lvl w:ilvl="0" w:tplc="0A90B4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7" w15:restartNumberingAfterBreak="0">
    <w:nsid w:val="56C93018"/>
    <w:multiLevelType w:val="hybridMultilevel"/>
    <w:tmpl w:val="94342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96F3E4A"/>
    <w:multiLevelType w:val="multilevel"/>
    <w:tmpl w:val="95FC49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9" w15:restartNumberingAfterBreak="0">
    <w:nsid w:val="59CD4E1C"/>
    <w:multiLevelType w:val="hybridMultilevel"/>
    <w:tmpl w:val="8B7E02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AE6038E"/>
    <w:multiLevelType w:val="hybridMultilevel"/>
    <w:tmpl w:val="7E4EF8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1" w15:restartNumberingAfterBreak="0">
    <w:nsid w:val="61387E06"/>
    <w:multiLevelType w:val="hybridMultilevel"/>
    <w:tmpl w:val="04ACBD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2941532"/>
    <w:multiLevelType w:val="hybridMultilevel"/>
    <w:tmpl w:val="9CBC46F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3" w15:restartNumberingAfterBreak="0">
    <w:nsid w:val="65176D6B"/>
    <w:multiLevelType w:val="hybridMultilevel"/>
    <w:tmpl w:val="3D708224"/>
    <w:lvl w:ilvl="0" w:tplc="34A88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63D75DC"/>
    <w:multiLevelType w:val="hybridMultilevel"/>
    <w:tmpl w:val="C9ECE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521FFC"/>
    <w:multiLevelType w:val="hybridMultilevel"/>
    <w:tmpl w:val="5B320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F75333C"/>
    <w:multiLevelType w:val="hybridMultilevel"/>
    <w:tmpl w:val="D2F482FE"/>
    <w:lvl w:ilvl="0" w:tplc="708C47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7" w15:restartNumberingAfterBreak="0">
    <w:nsid w:val="6FC409E2"/>
    <w:multiLevelType w:val="hybridMultilevel"/>
    <w:tmpl w:val="20D295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47D2C63"/>
    <w:multiLevelType w:val="hybridMultilevel"/>
    <w:tmpl w:val="AAD8C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5E51397"/>
    <w:multiLevelType w:val="multilevel"/>
    <w:tmpl w:val="265AC8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0" w15:restartNumberingAfterBreak="0">
    <w:nsid w:val="76446F57"/>
    <w:multiLevelType w:val="hybridMultilevel"/>
    <w:tmpl w:val="5D829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71537DA"/>
    <w:multiLevelType w:val="hybridMultilevel"/>
    <w:tmpl w:val="DD58F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86A519D"/>
    <w:multiLevelType w:val="hybridMultilevel"/>
    <w:tmpl w:val="56C88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8AB1A17"/>
    <w:multiLevelType w:val="hybridMultilevel"/>
    <w:tmpl w:val="2690DD6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4" w15:restartNumberingAfterBreak="0">
    <w:nsid w:val="79E17F51"/>
    <w:multiLevelType w:val="hybridMultilevel"/>
    <w:tmpl w:val="26060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AAC6152"/>
    <w:multiLevelType w:val="multilevel"/>
    <w:tmpl w:val="B8AC1A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6" w15:restartNumberingAfterBreak="0">
    <w:nsid w:val="7AB264D0"/>
    <w:multiLevelType w:val="hybridMultilevel"/>
    <w:tmpl w:val="85801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B7219C4"/>
    <w:multiLevelType w:val="hybridMultilevel"/>
    <w:tmpl w:val="F9106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D8407FA"/>
    <w:multiLevelType w:val="hybridMultilevel"/>
    <w:tmpl w:val="4A5884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D963E87"/>
    <w:multiLevelType w:val="hybridMultilevel"/>
    <w:tmpl w:val="C71C2DA0"/>
    <w:lvl w:ilvl="0" w:tplc="5C9405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E2B1E37"/>
    <w:multiLevelType w:val="hybridMultilevel"/>
    <w:tmpl w:val="DA241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8"/>
  </w:num>
  <w:num w:numId="5">
    <w:abstractNumId w:val="19"/>
  </w:num>
  <w:num w:numId="6">
    <w:abstractNumId w:val="20"/>
  </w:num>
  <w:num w:numId="7">
    <w:abstractNumId w:val="34"/>
  </w:num>
  <w:num w:numId="8">
    <w:abstractNumId w:val="37"/>
  </w:num>
  <w:num w:numId="9">
    <w:abstractNumId w:val="39"/>
  </w:num>
  <w:num w:numId="10">
    <w:abstractNumId w:val="40"/>
  </w:num>
  <w:num w:numId="11">
    <w:abstractNumId w:val="42"/>
  </w:num>
  <w:num w:numId="12">
    <w:abstractNumId w:val="48"/>
  </w:num>
  <w:num w:numId="13">
    <w:abstractNumId w:val="85"/>
  </w:num>
  <w:num w:numId="14">
    <w:abstractNumId w:val="93"/>
  </w:num>
  <w:num w:numId="15">
    <w:abstractNumId w:val="115"/>
  </w:num>
  <w:num w:numId="16">
    <w:abstractNumId w:val="109"/>
  </w:num>
  <w:num w:numId="17">
    <w:abstractNumId w:val="94"/>
  </w:num>
  <w:num w:numId="18">
    <w:abstractNumId w:val="86"/>
  </w:num>
  <w:num w:numId="19">
    <w:abstractNumId w:val="80"/>
  </w:num>
  <w:num w:numId="20">
    <w:abstractNumId w:val="79"/>
  </w:num>
  <w:num w:numId="21">
    <w:abstractNumId w:val="89"/>
  </w:num>
  <w:num w:numId="22">
    <w:abstractNumId w:val="96"/>
  </w:num>
  <w:num w:numId="23">
    <w:abstractNumId w:val="83"/>
  </w:num>
  <w:num w:numId="24">
    <w:abstractNumId w:val="108"/>
  </w:num>
  <w:num w:numId="25">
    <w:abstractNumId w:val="99"/>
  </w:num>
  <w:num w:numId="26">
    <w:abstractNumId w:val="54"/>
  </w:num>
  <w:num w:numId="27">
    <w:abstractNumId w:val="106"/>
  </w:num>
  <w:num w:numId="28">
    <w:abstractNumId w:val="92"/>
  </w:num>
  <w:num w:numId="29">
    <w:abstractNumId w:val="64"/>
  </w:num>
  <w:num w:numId="30">
    <w:abstractNumId w:val="87"/>
  </w:num>
  <w:num w:numId="31">
    <w:abstractNumId w:val="57"/>
  </w:num>
  <w:num w:numId="32">
    <w:abstractNumId w:val="74"/>
  </w:num>
  <w:num w:numId="33">
    <w:abstractNumId w:val="98"/>
  </w:num>
  <w:num w:numId="34">
    <w:abstractNumId w:val="88"/>
  </w:num>
  <w:num w:numId="35">
    <w:abstractNumId w:val="72"/>
  </w:num>
  <w:num w:numId="36">
    <w:abstractNumId w:val="114"/>
  </w:num>
  <w:num w:numId="37">
    <w:abstractNumId w:val="112"/>
  </w:num>
  <w:num w:numId="38">
    <w:abstractNumId w:val="103"/>
  </w:num>
  <w:num w:numId="39">
    <w:abstractNumId w:val="119"/>
  </w:num>
  <w:num w:numId="40">
    <w:abstractNumId w:val="63"/>
  </w:num>
  <w:num w:numId="41">
    <w:abstractNumId w:val="120"/>
  </w:num>
  <w:num w:numId="42">
    <w:abstractNumId w:val="110"/>
  </w:num>
  <w:num w:numId="43">
    <w:abstractNumId w:val="107"/>
  </w:num>
  <w:num w:numId="44">
    <w:abstractNumId w:val="116"/>
  </w:num>
  <w:num w:numId="45">
    <w:abstractNumId w:val="52"/>
  </w:num>
  <w:num w:numId="46">
    <w:abstractNumId w:val="101"/>
  </w:num>
  <w:num w:numId="47">
    <w:abstractNumId w:val="91"/>
  </w:num>
  <w:num w:numId="48">
    <w:abstractNumId w:val="104"/>
  </w:num>
  <w:num w:numId="49">
    <w:abstractNumId w:val="55"/>
  </w:num>
  <w:num w:numId="50">
    <w:abstractNumId w:val="95"/>
  </w:num>
  <w:num w:numId="51">
    <w:abstractNumId w:val="117"/>
  </w:num>
  <w:num w:numId="52">
    <w:abstractNumId w:val="65"/>
  </w:num>
  <w:num w:numId="53">
    <w:abstractNumId w:val="105"/>
  </w:num>
  <w:num w:numId="54">
    <w:abstractNumId w:val="68"/>
  </w:num>
  <w:num w:numId="55">
    <w:abstractNumId w:val="70"/>
  </w:num>
  <w:num w:numId="56">
    <w:abstractNumId w:val="69"/>
  </w:num>
  <w:num w:numId="57">
    <w:abstractNumId w:val="100"/>
  </w:num>
  <w:num w:numId="58">
    <w:abstractNumId w:val="73"/>
  </w:num>
  <w:num w:numId="59">
    <w:abstractNumId w:val="111"/>
  </w:num>
  <w:num w:numId="60">
    <w:abstractNumId w:val="76"/>
  </w:num>
  <w:num w:numId="61">
    <w:abstractNumId w:val="113"/>
  </w:num>
  <w:num w:numId="62">
    <w:abstractNumId w:val="60"/>
  </w:num>
  <w:num w:numId="63">
    <w:abstractNumId w:val="58"/>
  </w:num>
  <w:num w:numId="64">
    <w:abstractNumId w:val="67"/>
  </w:num>
  <w:num w:numId="65">
    <w:abstractNumId w:val="118"/>
  </w:num>
  <w:num w:numId="66">
    <w:abstractNumId w:val="66"/>
  </w:num>
  <w:num w:numId="67">
    <w:abstractNumId w:val="84"/>
  </w:num>
  <w:num w:numId="68">
    <w:abstractNumId w:val="97"/>
  </w:num>
  <w:num w:numId="69">
    <w:abstractNumId w:val="102"/>
  </w:num>
  <w:num w:numId="70">
    <w:abstractNumId w:val="81"/>
  </w:num>
  <w:num w:numId="71">
    <w:abstractNumId w:val="71"/>
  </w:num>
  <w:num w:numId="72">
    <w:abstractNumId w:val="61"/>
  </w:num>
  <w:num w:numId="73">
    <w:abstractNumId w:val="53"/>
  </w:num>
  <w:num w:numId="74">
    <w:abstractNumId w:val="82"/>
  </w:num>
  <w:num w:numId="75">
    <w:abstractNumId w:val="59"/>
  </w:num>
  <w:num w:numId="76">
    <w:abstractNumId w:val="75"/>
  </w:num>
  <w:num w:numId="77">
    <w:abstractNumId w:val="56"/>
  </w:num>
  <w:num w:numId="78">
    <w:abstractNumId w:val="78"/>
  </w:num>
  <w:num w:numId="79">
    <w:abstractNumId w:val="62"/>
  </w:num>
  <w:num w:numId="80">
    <w:abstractNumId w:val="51"/>
  </w:num>
  <w:num w:numId="81">
    <w:abstractNumId w:val="90"/>
  </w:num>
  <w:num w:numId="82">
    <w:abstractNumId w:val="7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0DB"/>
    <w:rsid w:val="00076CFB"/>
    <w:rsid w:val="000818B9"/>
    <w:rsid w:val="00084705"/>
    <w:rsid w:val="00087401"/>
    <w:rsid w:val="00087EE5"/>
    <w:rsid w:val="000938F2"/>
    <w:rsid w:val="00094368"/>
    <w:rsid w:val="000A00C1"/>
    <w:rsid w:val="000A5BE2"/>
    <w:rsid w:val="000B28A0"/>
    <w:rsid w:val="00100F13"/>
    <w:rsid w:val="00101147"/>
    <w:rsid w:val="00122015"/>
    <w:rsid w:val="00137825"/>
    <w:rsid w:val="00154E32"/>
    <w:rsid w:val="001657CC"/>
    <w:rsid w:val="0017446B"/>
    <w:rsid w:val="001B49C7"/>
    <w:rsid w:val="001C3F5F"/>
    <w:rsid w:val="001C5A56"/>
    <w:rsid w:val="001D1FE2"/>
    <w:rsid w:val="00204527"/>
    <w:rsid w:val="00211D67"/>
    <w:rsid w:val="00212DA4"/>
    <w:rsid w:val="00230E2F"/>
    <w:rsid w:val="0023274C"/>
    <w:rsid w:val="00246A99"/>
    <w:rsid w:val="0025073D"/>
    <w:rsid w:val="0025666B"/>
    <w:rsid w:val="002635B2"/>
    <w:rsid w:val="002759C6"/>
    <w:rsid w:val="00284BB3"/>
    <w:rsid w:val="002978CB"/>
    <w:rsid w:val="002A094D"/>
    <w:rsid w:val="002A4EC1"/>
    <w:rsid w:val="002C64A0"/>
    <w:rsid w:val="00317352"/>
    <w:rsid w:val="00332A9E"/>
    <w:rsid w:val="003341F1"/>
    <w:rsid w:val="00361732"/>
    <w:rsid w:val="003823D7"/>
    <w:rsid w:val="003841AD"/>
    <w:rsid w:val="003B3307"/>
    <w:rsid w:val="003B645E"/>
    <w:rsid w:val="003D7465"/>
    <w:rsid w:val="003E03C0"/>
    <w:rsid w:val="003E61F8"/>
    <w:rsid w:val="003F22B2"/>
    <w:rsid w:val="003F2EBD"/>
    <w:rsid w:val="0041356D"/>
    <w:rsid w:val="00423215"/>
    <w:rsid w:val="004232D5"/>
    <w:rsid w:val="00430F90"/>
    <w:rsid w:val="004656CB"/>
    <w:rsid w:val="00480BD3"/>
    <w:rsid w:val="0048613A"/>
    <w:rsid w:val="00487398"/>
    <w:rsid w:val="004A130A"/>
    <w:rsid w:val="004B2888"/>
    <w:rsid w:val="004B2B5F"/>
    <w:rsid w:val="004C34D3"/>
    <w:rsid w:val="004C4DD8"/>
    <w:rsid w:val="004C78DB"/>
    <w:rsid w:val="004D10CD"/>
    <w:rsid w:val="004D3738"/>
    <w:rsid w:val="004F53ED"/>
    <w:rsid w:val="004F7281"/>
    <w:rsid w:val="00514A85"/>
    <w:rsid w:val="005314DB"/>
    <w:rsid w:val="005442E7"/>
    <w:rsid w:val="005556A1"/>
    <w:rsid w:val="00557F2B"/>
    <w:rsid w:val="00586DCA"/>
    <w:rsid w:val="00593550"/>
    <w:rsid w:val="0059747D"/>
    <w:rsid w:val="005A2A8D"/>
    <w:rsid w:val="005A3C2F"/>
    <w:rsid w:val="005B14FA"/>
    <w:rsid w:val="005B58CB"/>
    <w:rsid w:val="005C3301"/>
    <w:rsid w:val="005C5604"/>
    <w:rsid w:val="005D2918"/>
    <w:rsid w:val="006358D2"/>
    <w:rsid w:val="0064652D"/>
    <w:rsid w:val="00655ADC"/>
    <w:rsid w:val="00667516"/>
    <w:rsid w:val="0067068E"/>
    <w:rsid w:val="00682733"/>
    <w:rsid w:val="006860BF"/>
    <w:rsid w:val="00691798"/>
    <w:rsid w:val="006A554C"/>
    <w:rsid w:val="006A6AC4"/>
    <w:rsid w:val="006B4CA6"/>
    <w:rsid w:val="006B743C"/>
    <w:rsid w:val="006C3BA4"/>
    <w:rsid w:val="006E2E13"/>
    <w:rsid w:val="00720A4D"/>
    <w:rsid w:val="00741EE4"/>
    <w:rsid w:val="0077420D"/>
    <w:rsid w:val="007805CB"/>
    <w:rsid w:val="00795265"/>
    <w:rsid w:val="007A6AFB"/>
    <w:rsid w:val="007B3BF4"/>
    <w:rsid w:val="007C7CF9"/>
    <w:rsid w:val="007D24CE"/>
    <w:rsid w:val="007D56D7"/>
    <w:rsid w:val="007D6A05"/>
    <w:rsid w:val="007E769C"/>
    <w:rsid w:val="007F30B8"/>
    <w:rsid w:val="00816D27"/>
    <w:rsid w:val="008246BD"/>
    <w:rsid w:val="0084289E"/>
    <w:rsid w:val="0084338C"/>
    <w:rsid w:val="00853241"/>
    <w:rsid w:val="00875991"/>
    <w:rsid w:val="008D6ECE"/>
    <w:rsid w:val="008E1B36"/>
    <w:rsid w:val="00925649"/>
    <w:rsid w:val="009406A9"/>
    <w:rsid w:val="009422D0"/>
    <w:rsid w:val="00952DC2"/>
    <w:rsid w:val="00955AA0"/>
    <w:rsid w:val="0095682C"/>
    <w:rsid w:val="00967A64"/>
    <w:rsid w:val="0097063C"/>
    <w:rsid w:val="00975D76"/>
    <w:rsid w:val="009836AA"/>
    <w:rsid w:val="009F6270"/>
    <w:rsid w:val="00A00FCF"/>
    <w:rsid w:val="00A04ABD"/>
    <w:rsid w:val="00A16DA2"/>
    <w:rsid w:val="00A224AA"/>
    <w:rsid w:val="00A37815"/>
    <w:rsid w:val="00A40D84"/>
    <w:rsid w:val="00A56406"/>
    <w:rsid w:val="00A570F9"/>
    <w:rsid w:val="00A71441"/>
    <w:rsid w:val="00A861FC"/>
    <w:rsid w:val="00A94F17"/>
    <w:rsid w:val="00AA792B"/>
    <w:rsid w:val="00AB4CF1"/>
    <w:rsid w:val="00AB58E1"/>
    <w:rsid w:val="00AD53CB"/>
    <w:rsid w:val="00AF6AAC"/>
    <w:rsid w:val="00B040CB"/>
    <w:rsid w:val="00B2517C"/>
    <w:rsid w:val="00B3323D"/>
    <w:rsid w:val="00B370DB"/>
    <w:rsid w:val="00B37256"/>
    <w:rsid w:val="00B67087"/>
    <w:rsid w:val="00B71437"/>
    <w:rsid w:val="00B73E22"/>
    <w:rsid w:val="00B773CB"/>
    <w:rsid w:val="00B86AAD"/>
    <w:rsid w:val="00B94688"/>
    <w:rsid w:val="00B946AA"/>
    <w:rsid w:val="00BC7CC7"/>
    <w:rsid w:val="00BD4057"/>
    <w:rsid w:val="00BF44A2"/>
    <w:rsid w:val="00C06529"/>
    <w:rsid w:val="00C2440B"/>
    <w:rsid w:val="00C3377B"/>
    <w:rsid w:val="00C35AFB"/>
    <w:rsid w:val="00C5317E"/>
    <w:rsid w:val="00C56FC5"/>
    <w:rsid w:val="00CA4CE2"/>
    <w:rsid w:val="00CB28C1"/>
    <w:rsid w:val="00CD4739"/>
    <w:rsid w:val="00CF3329"/>
    <w:rsid w:val="00D04FE6"/>
    <w:rsid w:val="00D43D4C"/>
    <w:rsid w:val="00D62283"/>
    <w:rsid w:val="00D658F3"/>
    <w:rsid w:val="00D840CA"/>
    <w:rsid w:val="00D86FB5"/>
    <w:rsid w:val="00DA0E13"/>
    <w:rsid w:val="00E20375"/>
    <w:rsid w:val="00E246C7"/>
    <w:rsid w:val="00E47A3A"/>
    <w:rsid w:val="00E93CFD"/>
    <w:rsid w:val="00EB390D"/>
    <w:rsid w:val="00EC5DA1"/>
    <w:rsid w:val="00EE331F"/>
    <w:rsid w:val="00F03162"/>
    <w:rsid w:val="00F0383E"/>
    <w:rsid w:val="00F264DA"/>
    <w:rsid w:val="00F332AD"/>
    <w:rsid w:val="00F34CE1"/>
    <w:rsid w:val="00F558D3"/>
    <w:rsid w:val="00F616B1"/>
    <w:rsid w:val="00F806D4"/>
    <w:rsid w:val="00F80AE6"/>
    <w:rsid w:val="00FC0FEC"/>
    <w:rsid w:val="00FC78CA"/>
    <w:rsid w:val="00FE2B07"/>
    <w:rsid w:val="00F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77F3"/>
  <w15:chartTrackingRefBased/>
  <w15:docId w15:val="{BA7C96EF-2F5E-48E4-BCE3-8045FA03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70DB"/>
    <w:pPr>
      <w:suppressAutoHyphens/>
      <w:spacing w:after="200" w:line="276" w:lineRule="auto"/>
    </w:pPr>
    <w:rPr>
      <w:rFonts w:ascii="Calibri" w:eastAsia="SimSun" w:hAnsi="Calibri" w:cs="font289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370DB"/>
    <w:rPr>
      <w:color w:val="0000FF"/>
      <w:u w:val="single"/>
    </w:rPr>
  </w:style>
  <w:style w:type="character" w:styleId="Uwydatnienie">
    <w:name w:val="Emphasis"/>
    <w:qFormat/>
    <w:rsid w:val="00B370DB"/>
    <w:rPr>
      <w:i/>
      <w:iCs/>
    </w:rPr>
  </w:style>
  <w:style w:type="paragraph" w:customStyle="1" w:styleId="NormalnyWeb1">
    <w:name w:val="Normalny (Web)1"/>
    <w:basedOn w:val="Normalny"/>
    <w:rsid w:val="00B370DB"/>
    <w:pPr>
      <w:spacing w:before="280" w:after="28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Akapitzlist1">
    <w:name w:val="Akapit z listą1"/>
    <w:basedOn w:val="Normalny"/>
    <w:rsid w:val="00B370DB"/>
    <w:pPr>
      <w:ind w:left="720"/>
    </w:pPr>
  </w:style>
  <w:style w:type="paragraph" w:customStyle="1" w:styleId="Bezodstpw1">
    <w:name w:val="Bez odstępów1"/>
    <w:rsid w:val="00B370DB"/>
    <w:pPr>
      <w:suppressAutoHyphens/>
      <w:spacing w:after="0" w:line="100" w:lineRule="atLeast"/>
    </w:pPr>
    <w:rPr>
      <w:rFonts w:ascii="Calibri" w:eastAsia="SimSun" w:hAnsi="Calibri" w:cs="font289"/>
      <w:lang w:eastAsia="ar-SA"/>
    </w:rPr>
  </w:style>
  <w:style w:type="paragraph" w:customStyle="1" w:styleId="standardowystandardowy1">
    <w:name w:val="standardowystandardowy1"/>
    <w:basedOn w:val="Normalny"/>
    <w:rsid w:val="00B370DB"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840CA"/>
    <w:pPr>
      <w:suppressAutoHyphens w:val="0"/>
      <w:spacing w:after="160" w:line="259" w:lineRule="auto"/>
      <w:ind w:left="720"/>
      <w:contextualSpacing/>
    </w:pPr>
    <w:rPr>
      <w:rFonts w:eastAsia="Calibri" w:cs="Times New Roman"/>
      <w:lang w:eastAsia="en-US"/>
    </w:rPr>
  </w:style>
  <w:style w:type="paragraph" w:styleId="Bezodstpw">
    <w:name w:val="No Spacing"/>
    <w:link w:val="BezodstpwZnak"/>
    <w:uiPriority w:val="1"/>
    <w:qFormat/>
    <w:rsid w:val="00741EE4"/>
    <w:pPr>
      <w:suppressAutoHyphens/>
      <w:spacing w:after="0" w:line="240" w:lineRule="auto"/>
    </w:pPr>
    <w:rPr>
      <w:rFonts w:ascii="Calibri" w:eastAsia="SimSun" w:hAnsi="Calibri" w:cs="font289"/>
      <w:lang w:eastAsia="ar-SA"/>
    </w:rPr>
  </w:style>
  <w:style w:type="paragraph" w:customStyle="1" w:styleId="tm">
    <w:name w:val="tm"/>
    <w:basedOn w:val="Normalny"/>
    <w:rsid w:val="0023274C"/>
    <w:pPr>
      <w:suppressAutoHyphens w:val="0"/>
      <w:spacing w:after="0" w:line="240" w:lineRule="auto"/>
      <w:ind w:left="480" w:hanging="48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23274C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semiHidden/>
    <w:rsid w:val="003B645E"/>
    <w:pPr>
      <w:suppressAutoHyphens w:val="0"/>
      <w:spacing w:before="120" w:after="0" w:line="240" w:lineRule="auto"/>
      <w:jc w:val="both"/>
    </w:pPr>
    <w:rPr>
      <w:rFonts w:ascii="Times New Roman" w:eastAsia="Calibri" w:hAnsi="Times New Roman" w:cs="Times New Roman"/>
      <w:sz w:val="24"/>
      <w:lang w:val="x-none"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645E"/>
    <w:rPr>
      <w:rFonts w:ascii="Times New Roman" w:eastAsia="Calibri" w:hAnsi="Times New Roman" w:cs="Times New Roman"/>
      <w:sz w:val="24"/>
      <w:lang w:val="x-none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4232D5"/>
    <w:pPr>
      <w:suppressAutoHyphens w:val="0"/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4232D5"/>
    <w:pPr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4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057"/>
    <w:rPr>
      <w:rFonts w:ascii="Calibri" w:eastAsia="SimSun" w:hAnsi="Calibri" w:cs="font289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4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057"/>
    <w:rPr>
      <w:rFonts w:ascii="Calibri" w:eastAsia="SimSun" w:hAnsi="Calibri" w:cs="font289"/>
      <w:lang w:eastAsia="ar-SA"/>
    </w:rPr>
  </w:style>
  <w:style w:type="paragraph" w:customStyle="1" w:styleId="Tekstpodstawowywcity31">
    <w:name w:val="Tekst podstawowy wcięty 31"/>
    <w:basedOn w:val="Standard"/>
    <w:rsid w:val="00246A99"/>
    <w:pPr>
      <w:spacing w:after="120"/>
      <w:ind w:left="283"/>
    </w:pPr>
    <w:rPr>
      <w:sz w:val="16"/>
      <w:szCs w:val="16"/>
    </w:rPr>
  </w:style>
  <w:style w:type="paragraph" w:customStyle="1" w:styleId="dt">
    <w:name w:val="dt"/>
    <w:basedOn w:val="Normalny"/>
    <w:rsid w:val="008428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d">
    <w:name w:val="dd"/>
    <w:basedOn w:val="Normalny"/>
    <w:rsid w:val="008428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8428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8428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586DCA"/>
    <w:rPr>
      <w:rFonts w:ascii="Calibri" w:eastAsia="SimSun" w:hAnsi="Calibri" w:cs="font28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edszkola-sosnowiec.nabory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awo.vulcan.edu.pl/przegdok.asp?qdatprz=04-03-2025&amp;qplikid=4186&amp;qtytul=ustawa%2D%2Dprawo%2Doswiatow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22</Pages>
  <Words>7631</Words>
  <Characters>45790</Characters>
  <Application>Microsoft Office Word</Application>
  <DocSecurity>0</DocSecurity>
  <Lines>381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dc:description/>
  <cp:lastModifiedBy>Dyrektor</cp:lastModifiedBy>
  <cp:revision>7</cp:revision>
  <dcterms:created xsi:type="dcterms:W3CDTF">2026-08-03T08:36:00Z</dcterms:created>
  <dcterms:modified xsi:type="dcterms:W3CDTF">2026-08-31T09:50:00Z</dcterms:modified>
</cp:coreProperties>
</file>